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9E3B8" w14:textId="468D83DB" w:rsidR="00ED09CE" w:rsidRPr="007F1490" w:rsidRDefault="007F1490" w:rsidP="007821C5">
      <w:pPr>
        <w:spacing w:line="276" w:lineRule="auto"/>
        <w:ind w:right="-192"/>
        <w:rPr>
          <w:rFonts w:ascii="Red Hat Display" w:eastAsia="Red Hat Display" w:hAnsi="Red Hat Display" w:cs="Red Hat Display"/>
          <w:b/>
          <w:bCs/>
          <w:i/>
          <w:iCs/>
          <w:color w:val="000000" w:themeColor="text1"/>
          <w:lang w:val="it-IT"/>
        </w:rPr>
      </w:pPr>
      <w:r w:rsidRPr="007F1490">
        <w:rPr>
          <w:rFonts w:ascii="Red Hat Display" w:eastAsia="Red Hat Display" w:hAnsi="Red Hat Display" w:cs="Red Hat Display"/>
          <w:b/>
          <w:bCs/>
          <w:i/>
          <w:iCs/>
          <w:color w:val="000000" w:themeColor="text1"/>
          <w:highlight w:val="yellow"/>
          <w:lang w:val="it-IT"/>
        </w:rPr>
        <w:t>(</w:t>
      </w:r>
      <w:r w:rsidR="007821C5" w:rsidRPr="007F1490">
        <w:rPr>
          <w:rFonts w:ascii="Red Hat Display" w:eastAsia="Red Hat Display" w:hAnsi="Red Hat Display" w:cs="Red Hat Display"/>
          <w:b/>
          <w:bCs/>
          <w:i/>
          <w:iCs/>
          <w:color w:val="000000" w:themeColor="text1"/>
          <w:highlight w:val="yellow"/>
          <w:lang w:val="it-IT"/>
        </w:rPr>
        <w:t xml:space="preserve">Da inviare </w:t>
      </w:r>
      <w:r w:rsidR="00ED09CE" w:rsidRPr="007F1490">
        <w:rPr>
          <w:rFonts w:ascii="Red Hat Display" w:eastAsia="Red Hat Display" w:hAnsi="Red Hat Display" w:cs="Red Hat Display"/>
          <w:b/>
          <w:bCs/>
          <w:i/>
          <w:iCs/>
          <w:color w:val="000000" w:themeColor="text1"/>
          <w:highlight w:val="yellow"/>
          <w:lang w:val="it-IT"/>
        </w:rPr>
        <w:t xml:space="preserve">su carta intestata dell’Ateneo </w:t>
      </w:r>
      <w:r w:rsidRPr="007F1490">
        <w:rPr>
          <w:rFonts w:ascii="Red Hat Display" w:eastAsia="Red Hat Display" w:hAnsi="Red Hat Display" w:cs="Red Hat Display"/>
          <w:b/>
          <w:bCs/>
          <w:i/>
          <w:iCs/>
          <w:color w:val="000000" w:themeColor="text1"/>
          <w:highlight w:val="yellow"/>
          <w:lang w:val="it-IT"/>
        </w:rPr>
        <w:t>proponente)</w:t>
      </w:r>
    </w:p>
    <w:p w14:paraId="15BFFD05" w14:textId="77777777" w:rsidR="007821C5" w:rsidRDefault="007821C5" w:rsidP="00ED09CE">
      <w:pPr>
        <w:spacing w:line="276" w:lineRule="auto"/>
        <w:ind w:right="-192"/>
        <w:rPr>
          <w:rFonts w:ascii="Red Hat Display" w:eastAsia="Red Hat Display" w:hAnsi="Red Hat Display" w:cs="Red Hat Display"/>
          <w:b/>
          <w:bCs/>
          <w:color w:val="E42313"/>
          <w:lang w:val="it-IT"/>
        </w:rPr>
      </w:pPr>
    </w:p>
    <w:p w14:paraId="075B4ACF" w14:textId="1BB2E01A" w:rsidR="00B67379" w:rsidRDefault="00F9623F" w:rsidP="00184BE6">
      <w:pPr>
        <w:spacing w:line="276" w:lineRule="auto"/>
        <w:ind w:right="-192"/>
        <w:jc w:val="center"/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</w:pPr>
      <w:r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>PRESESENTAZIONE DELLA CANDIDATURA</w:t>
      </w:r>
      <w:r w:rsidR="002B0798"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 xml:space="preserve"> AL BANDO PER IL FINANZIAMENTO DEL DOTTORATO DI RICERCA IN TEMA DI ____________________________________________________</w:t>
      </w:r>
    </w:p>
    <w:p w14:paraId="7CEB9D30" w14:textId="77777777" w:rsidR="00CB36BD" w:rsidRDefault="00CB36BD" w:rsidP="00503996">
      <w:pPr>
        <w:spacing w:line="276" w:lineRule="auto"/>
        <w:ind w:right="-192"/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</w:pPr>
    </w:p>
    <w:p w14:paraId="1A2FE832" w14:textId="4CD0F935" w:rsidR="00CB36BD" w:rsidRPr="008E63A6" w:rsidRDefault="007F498B" w:rsidP="00CB36BD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i/>
          <w:iCs/>
          <w:color w:val="000000" w:themeColor="text1"/>
          <w:sz w:val="28"/>
          <w:szCs w:val="28"/>
          <w:lang w:val="it-IT"/>
        </w:rPr>
      </w:pPr>
      <w:r w:rsidRPr="008E63A6">
        <w:rPr>
          <w:rFonts w:ascii="Red Hat Display" w:eastAsia="Red Hat Display" w:hAnsi="Red Hat Display" w:cs="Red Hat Display"/>
          <w:i/>
          <w:iCs/>
          <w:color w:val="000000" w:themeColor="text1"/>
          <w:sz w:val="28"/>
          <w:szCs w:val="28"/>
          <w:lang w:val="it-IT"/>
        </w:rPr>
        <w:t>Al Comitato Consultivo</w:t>
      </w:r>
    </w:p>
    <w:p w14:paraId="6B3EC278" w14:textId="2E2B4D7A" w:rsidR="00B67379" w:rsidRPr="008E63A6" w:rsidRDefault="007F498B" w:rsidP="00A454BC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i/>
          <w:iCs/>
          <w:color w:val="000000" w:themeColor="text1"/>
          <w:sz w:val="28"/>
          <w:szCs w:val="28"/>
          <w:lang w:val="it-IT"/>
        </w:rPr>
      </w:pPr>
      <w:r w:rsidRPr="008E63A6">
        <w:rPr>
          <w:rFonts w:ascii="Red Hat Display" w:eastAsia="Red Hat Display" w:hAnsi="Red Hat Display" w:cs="Red Hat Display"/>
          <w:i/>
          <w:iCs/>
          <w:color w:val="000000" w:themeColor="text1"/>
          <w:sz w:val="28"/>
          <w:szCs w:val="28"/>
          <w:lang w:val="it-IT"/>
        </w:rPr>
        <w:t>della Fondazione Lilly</w:t>
      </w:r>
    </w:p>
    <w:p w14:paraId="3B8990A2" w14:textId="77777777" w:rsidR="00A454BC" w:rsidRDefault="00A454BC" w:rsidP="00A454BC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375477E1" w14:textId="7422D7DA" w:rsidR="00A454BC" w:rsidRPr="00711593" w:rsidRDefault="00A23DF9" w:rsidP="00711593">
      <w:pPr>
        <w:spacing w:line="276" w:lineRule="auto"/>
        <w:ind w:right="-192"/>
        <w:jc w:val="both"/>
        <w:rPr>
          <w:rFonts w:ascii="Red Hat Display" w:eastAsia="Red Hat Display" w:hAnsi="Red Hat Display" w:cs="Red Hat Display"/>
          <w:i/>
          <w:iCs/>
          <w:color w:val="000000" w:themeColor="text1"/>
          <w:sz w:val="22"/>
          <w:szCs w:val="22"/>
          <w:lang w:val="it-IT"/>
        </w:rPr>
      </w:pPr>
      <w:r w:rsidRPr="00711593">
        <w:rPr>
          <w:rFonts w:ascii="Red Hat Display" w:eastAsia="Red Hat Display" w:hAnsi="Red Hat Display" w:cs="Red Hat Display"/>
          <w:i/>
          <w:iCs/>
          <w:color w:val="000000" w:themeColor="text1"/>
          <w:sz w:val="22"/>
          <w:szCs w:val="22"/>
          <w:lang w:val="it-IT"/>
        </w:rPr>
        <w:t xml:space="preserve">Il presente modulo è finalizzato alla presentazione della candidatura da parte degli Atenei interessati </w:t>
      </w:r>
      <w:r w:rsidR="007610A7">
        <w:rPr>
          <w:rFonts w:ascii="Red Hat Display" w:eastAsia="Red Hat Display" w:hAnsi="Red Hat Display" w:cs="Red Hat Display"/>
          <w:i/>
          <w:iCs/>
          <w:color w:val="000000" w:themeColor="text1"/>
          <w:sz w:val="22"/>
          <w:szCs w:val="22"/>
          <w:lang w:val="it-IT"/>
        </w:rPr>
        <w:t xml:space="preserve">al finanziamento </w:t>
      </w:r>
      <w:r w:rsidRPr="00711593">
        <w:rPr>
          <w:rFonts w:ascii="Red Hat Display" w:eastAsia="Red Hat Display" w:hAnsi="Red Hat Display" w:cs="Red Hat Display"/>
          <w:i/>
          <w:iCs/>
          <w:color w:val="000000" w:themeColor="text1"/>
          <w:sz w:val="22"/>
          <w:szCs w:val="22"/>
          <w:lang w:val="it-IT"/>
        </w:rPr>
        <w:t>di un progetto di dottorato di ricerca nell’ambito del presente bando. Le informazioni richieste dovranno essere fornite in modo chiaro, accurato e coerente con gli obiettivi e le finalità del bando stesso.</w:t>
      </w:r>
    </w:p>
    <w:p w14:paraId="31605F65" w14:textId="77777777" w:rsidR="006D63B8" w:rsidRDefault="006D63B8" w:rsidP="00A454BC">
      <w:pPr>
        <w:spacing w:line="276" w:lineRule="auto"/>
        <w:ind w:right="-192"/>
        <w:rPr>
          <w:rFonts w:ascii="Red Hat Display" w:eastAsia="Red Hat Display" w:hAnsi="Red Hat Display" w:cs="Red Hat Display"/>
          <w:i/>
          <w:iCs/>
          <w:color w:val="000000" w:themeColor="text1"/>
          <w:sz w:val="28"/>
          <w:szCs w:val="28"/>
          <w:lang w:val="it-IT"/>
        </w:rPr>
      </w:pPr>
    </w:p>
    <w:p w14:paraId="12A8844A" w14:textId="3D11282D" w:rsidR="006D63B8" w:rsidRPr="00212C10" w:rsidRDefault="006D63B8" w:rsidP="006D63B8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L’Università ________________________________</w:t>
      </w:r>
      <w:r w:rsidR="0057402C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, con sede in ________________________________, presenta la propria candidatura attraverso il </w:t>
      </w:r>
      <w:r w:rsidR="001E7316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Coordinatore del Dottorato</w:t>
      </w:r>
      <w:r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__________________________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</w:t>
      </w:r>
      <w:r w:rsidR="0057402C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_________________________</w:t>
      </w:r>
      <w:r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.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br/>
      </w:r>
    </w:p>
    <w:p w14:paraId="0FD82F16" w14:textId="5858CFC4" w:rsidR="007610A7" w:rsidRDefault="006D63B8" w:rsidP="006D63B8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Il referente amministrativo individuato per la gestione della candidatura è il/la </w:t>
      </w:r>
      <w:r w:rsidR="00F43EEF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Dott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./</w:t>
      </w:r>
      <w:r w:rsidR="00F43EEF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Dott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.ssa _______________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</w:t>
      </w:r>
    </w:p>
    <w:p w14:paraId="346602E1" w14:textId="27772823" w:rsidR="006D63B8" w:rsidRPr="00212C10" w:rsidRDefault="006D63B8" w:rsidP="006D63B8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, contattabile all’indirizzo email ________________________________ e al numero di telefono ________________________________.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br/>
      </w:r>
    </w:p>
    <w:p w14:paraId="59348447" w14:textId="2B5A98C9" w:rsidR="006D63B8" w:rsidRPr="006D63B8" w:rsidRDefault="006D63B8" w:rsidP="006D63B8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Ai fini delle comunicazioni formali, l’indirizzo PEC </w:t>
      </w:r>
      <w:r w:rsidR="00972518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del</w:t>
      </w:r>
      <w:r w:rsidR="001A05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l’Ufficio Amministrativo preposto </w:t>
      </w:r>
      <w:r w:rsidRPr="006D63B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è il seguente: ________________________________.</w:t>
      </w:r>
    </w:p>
    <w:p w14:paraId="661CE61D" w14:textId="77777777" w:rsidR="006D63B8" w:rsidRPr="00212C10" w:rsidRDefault="006D63B8" w:rsidP="00A454BC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4FF12BBF" w14:textId="77777777" w:rsidR="0057402C" w:rsidRPr="00212C10" w:rsidRDefault="0057402C" w:rsidP="00EF77B2">
      <w:pPr>
        <w:spacing w:line="276" w:lineRule="auto"/>
        <w:ind w:right="-192"/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</w:pPr>
    </w:p>
    <w:p w14:paraId="07307B01" w14:textId="77777777" w:rsidR="0057402C" w:rsidRPr="00212C10" w:rsidRDefault="0057402C" w:rsidP="00EF77B2">
      <w:pPr>
        <w:spacing w:line="276" w:lineRule="auto"/>
        <w:ind w:right="-192"/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</w:pPr>
    </w:p>
    <w:p w14:paraId="6D6F585A" w14:textId="6ADB5130" w:rsidR="007610A7" w:rsidRDefault="00EF77B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La candidatura è presentata </w:t>
      </w:r>
      <w:r w:rsidR="0057402C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per la </w:t>
      </w:r>
      <w:r w:rsidR="003D6652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borsa di dottorato di ricerca ______________________________________________________________________________________________________________________________</w:t>
      </w:r>
      <w:r w:rsidR="00344C11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, 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afferente all’area disciplinare ___________________________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</w:t>
      </w:r>
    </w:p>
    <w:p w14:paraId="7E1196BD" w14:textId="05D8937A" w:rsidR="00EF77B2" w:rsidRDefault="00EF77B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</w:t>
      </w:r>
      <w:r w:rsidR="00344C11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, con sede amministrativa presso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_________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________________________________.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br/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br/>
        <w:t>Ove presenti, si indicano di seguito eventuali università consorziate, enti o partner istituzionali coinvolti nel programma di dottorato: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br/>
        <w:t>__________________________________________________________________________________________.</w:t>
      </w:r>
    </w:p>
    <w:p w14:paraId="3689060F" w14:textId="77777777" w:rsidR="00224E72" w:rsidRDefault="00224E7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21847C9C" w14:textId="65A23D0C" w:rsidR="00224E72" w:rsidRPr="00EF77B2" w:rsidRDefault="00CB5113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Il</w:t>
      </w:r>
      <w:r w:rsidR="00224E7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dottorato di ricerca </w:t>
      </w:r>
      <w:r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oggetto della presente candidatura </w:t>
      </w:r>
      <w:r w:rsidR="00224E7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richiede un finanziamento </w:t>
      </w:r>
      <w:r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complessivo pari a euro </w:t>
      </w:r>
      <w:r w:rsidR="00224E7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_________________________</w:t>
      </w:r>
      <w:r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</w:t>
      </w:r>
      <w:r w:rsidR="00A32EC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(importo non superiore a euro 90.000).</w:t>
      </w:r>
    </w:p>
    <w:p w14:paraId="03D0D0CB" w14:textId="47DE79BD" w:rsidR="00EF77B2" w:rsidRPr="0098634E" w:rsidRDefault="00EF77B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369E093F" w14:textId="58AEC712" w:rsidR="00EF77B2" w:rsidRPr="00EF77B2" w:rsidRDefault="00EF77B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Il progetto di ricerca proposto sarà supervisionato dal </w:t>
      </w:r>
      <w:r w:rsidR="00CB5113"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>R</w:t>
      </w:r>
      <w:r w:rsidR="002E2878" w:rsidRPr="00212C10"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 xml:space="preserve">esponsabile </w:t>
      </w:r>
      <w:r w:rsidR="00CB5113"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>S</w:t>
      </w:r>
      <w:r w:rsidR="002E2878" w:rsidRPr="00212C10"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>cientifico</w:t>
      </w:r>
      <w:r w:rsidR="002E2878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, nella persona del 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Prof./d</w:t>
      </w:r>
      <w:r w:rsidR="002E2878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e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lla Prof.ssa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_________________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______________________________</w:t>
      </w:r>
      <w:r w:rsidR="00344C11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, in servizio presso __________</w:t>
      </w:r>
      <w:r w:rsidR="002E2878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______________________</w:t>
      </w:r>
      <w:r w:rsidR="007610A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(</w:t>
      </w:r>
      <w:r w:rsidR="00CB511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indicare</w:t>
      </w:r>
      <w:r w:rsidR="00F43EEF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il 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Dipartimento</w:t>
      </w:r>
      <w:r w:rsidR="00F43EEF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o la 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Struttura</w:t>
      </w:r>
      <w:r w:rsidR="00CB511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di afferenza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).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br/>
        <w:t xml:space="preserve">Il </w:t>
      </w:r>
      <w:r w:rsidR="00CB511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R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esponsabile </w:t>
      </w:r>
      <w:r w:rsidR="00CB511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Scientifico 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è contattabile all’indirizzo </w:t>
      </w:r>
      <w:r w:rsidR="00CB511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</w:t>
      </w:r>
      <w:r w:rsidR="00B473D3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i posta elettronica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istituzionale _______</w:t>
      </w:r>
      <w:r w:rsidR="002E2878" w:rsidRPr="00212C10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</w:t>
      </w: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_________________________ e, ove disponibile, all’indirizzo PEC ________________________________.</w:t>
      </w:r>
    </w:p>
    <w:p w14:paraId="3DCF6031" w14:textId="77777777" w:rsidR="0061772D" w:rsidRDefault="0061772D" w:rsidP="00496084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2B14AB9E" w14:textId="24FA9FC0" w:rsidR="00496084" w:rsidRDefault="00EF77B2" w:rsidP="00496084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lastRenderedPageBreak/>
        <w:t xml:space="preserve">Alla presente candidatura si allegano i documenti richiesti dal bando, </w:t>
      </w:r>
      <w:r w:rsidR="005305B7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quali</w:t>
      </w: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:</w:t>
      </w:r>
    </w:p>
    <w:p w14:paraId="5241B815" w14:textId="2AC5D47C" w:rsidR="00496084" w:rsidRDefault="00D51398" w:rsidP="00496084">
      <w:pPr>
        <w:pStyle w:val="ListParagraph"/>
        <w:numPr>
          <w:ilvl w:val="0"/>
          <w:numId w:val="6"/>
        </w:num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Documento di descrizione del progetto di ricerca di una lunghezza massima di 5 pagine, includente gli obiettivi dello stesso, il metodo di ricerca</w:t>
      </w:r>
      <w:r w:rsidR="00791CF4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utilizzato </w:t>
      </w: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e i risultati attesi, sia in termini di avanzamento delle conoscenze scientifiche sia con riferimento a possibili ricadute applicative e di impatto</w:t>
      </w:r>
      <w:r w:rsid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;</w:t>
      </w:r>
    </w:p>
    <w:p w14:paraId="2B1DE447" w14:textId="41213FF3" w:rsidR="00496084" w:rsidRDefault="00FD06DC" w:rsidP="00496084">
      <w:pPr>
        <w:pStyle w:val="ListParagraph"/>
        <w:numPr>
          <w:ilvl w:val="0"/>
          <w:numId w:val="6"/>
        </w:num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C</w:t>
      </w:r>
      <w:r w:rsidR="00EF77B2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urriculum vitae del </w:t>
      </w:r>
      <w:r w:rsidR="0098634E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R</w:t>
      </w:r>
      <w:r w:rsidR="00EF77B2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esponsabile </w:t>
      </w:r>
      <w:r w:rsidR="0098634E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S</w:t>
      </w:r>
      <w:r w:rsidR="00EF77B2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cientifico</w:t>
      </w:r>
      <w:r w:rsid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;</w:t>
      </w:r>
    </w:p>
    <w:p w14:paraId="6DB45BAF" w14:textId="584E9CC2" w:rsidR="00496084" w:rsidRDefault="00AB1CA1" w:rsidP="00496084">
      <w:pPr>
        <w:pStyle w:val="ListParagraph"/>
        <w:numPr>
          <w:ilvl w:val="0"/>
          <w:numId w:val="6"/>
        </w:num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Piano triennale delle attività, incluse le attività formative previste dal piano di dottorato</w:t>
      </w:r>
      <w:r w:rsidR="005F7A37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</w:t>
      </w:r>
      <w:r w:rsidR="006F6A18" w:rsidRPr="006A756E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e </w:t>
      </w:r>
      <w:r w:rsidR="006F6A1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indicazioni</w:t>
      </w:r>
      <w:r w:rsidR="00B1704D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, </w:t>
      </w:r>
      <w:r w:rsidR="006F6A1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qualora</w:t>
      </w:r>
      <w:r w:rsidR="00B1704D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</w:t>
      </w:r>
      <w:r w:rsidR="00AD4ACA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dirimenti,</w:t>
      </w:r>
      <w:r w:rsidR="006F6A18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 sulla </w:t>
      </w:r>
      <w:r w:rsidR="006F6A18" w:rsidRPr="006A756E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congruità del progetto di ricerca con le risorse strutturali, tecnologiche e strumentali disponibili per </w:t>
      </w:r>
      <w:r w:rsidR="006F6A18" w:rsidRPr="00D81FC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lo svolgimento del progetto</w:t>
      </w:r>
      <w:r w:rsidR="00AD4ACA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;</w:t>
      </w:r>
    </w:p>
    <w:p w14:paraId="39F93AF6" w14:textId="349D96D5" w:rsidR="00EF77B2" w:rsidRPr="00496084" w:rsidRDefault="00791CF4" w:rsidP="00496084">
      <w:pPr>
        <w:pStyle w:val="ListParagraph"/>
        <w:numPr>
          <w:ilvl w:val="0"/>
          <w:numId w:val="6"/>
        </w:num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L</w:t>
      </w:r>
      <w:r w:rsidR="00AB1CA1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ettera d’intenti </w:t>
      </w:r>
      <w:r w:rsidR="0053378E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con la quale </w:t>
      </w:r>
      <w:r w:rsidR="00AB1CA1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l’Ateneo </w:t>
      </w:r>
      <w:r w:rsidR="0053378E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si impegna </w:t>
      </w:r>
      <w:r w:rsidR="00AB1CA1" w:rsidRPr="00496084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ad attivare il posto di dottorato in caso di assegnazione.</w:t>
      </w:r>
    </w:p>
    <w:p w14:paraId="6CB391CC" w14:textId="77777777" w:rsidR="00AB1CA1" w:rsidRPr="00EF77B2" w:rsidRDefault="00AB1CA1" w:rsidP="00AB1CA1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2957C84F" w14:textId="27B9BE89" w:rsidR="00EF77B2" w:rsidRPr="00EF77B2" w:rsidRDefault="00EF77B2" w:rsidP="008C2CF1">
      <w:pPr>
        <w:spacing w:line="276" w:lineRule="auto"/>
        <w:ind w:right="-192"/>
        <w:jc w:val="center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27AC497B" w14:textId="77777777" w:rsidR="00EF77B2" w:rsidRPr="00EF77B2" w:rsidRDefault="00EF77B2" w:rsidP="008C2CF1">
      <w:pPr>
        <w:spacing w:line="276" w:lineRule="auto"/>
        <w:ind w:right="-192"/>
        <w:jc w:val="center"/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b/>
          <w:bCs/>
          <w:color w:val="000000" w:themeColor="text1"/>
          <w:sz w:val="28"/>
          <w:szCs w:val="28"/>
          <w:lang w:val="it-IT"/>
        </w:rPr>
        <w:t>Dichiarazioni finali</w:t>
      </w:r>
    </w:p>
    <w:p w14:paraId="2E414CBD" w14:textId="580DC987" w:rsidR="00E25CC4" w:rsidRPr="00212C10" w:rsidRDefault="00EF77B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Il/La sottoscritto/a ______________________________________, in qualità di Legale Rappresentante dell’Ateneo proponente, dichiara che le informazioni contenute nel presente modulo sono veritiere, complete e conformi a quanto previsto dal band</w:t>
      </w:r>
      <w:r w:rsidR="0061772D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o.</w:t>
      </w:r>
    </w:p>
    <w:p w14:paraId="5C929613" w14:textId="77777777" w:rsidR="00E25CC4" w:rsidRPr="00212C10" w:rsidRDefault="00E25CC4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6530CF33" w14:textId="2B97DABF" w:rsidR="00EF77B2" w:rsidRPr="00EF77B2" w:rsidRDefault="00EF77B2" w:rsidP="00EF77B2">
      <w:pPr>
        <w:spacing w:line="276" w:lineRule="auto"/>
        <w:ind w:right="-192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 xml:space="preserve">Luogo e data </w:t>
      </w:r>
    </w:p>
    <w:p w14:paraId="009A6996" w14:textId="77777777" w:rsidR="00E25CC4" w:rsidRPr="00212C10" w:rsidRDefault="00E25CC4" w:rsidP="00E25CC4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4DCA8D67" w14:textId="77777777" w:rsidR="00FD760A" w:rsidRDefault="00FD760A" w:rsidP="0061772D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776EE01E" w14:textId="50C918D5" w:rsidR="00E25CC4" w:rsidRDefault="00EF77B2" w:rsidP="0061772D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Firma del Legale Rappresentante</w:t>
      </w:r>
    </w:p>
    <w:p w14:paraId="78748E39" w14:textId="5D321C01" w:rsidR="00FD760A" w:rsidRPr="00212C10" w:rsidRDefault="00FD760A" w:rsidP="0061772D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lastRenderedPageBreak/>
        <w:t>Firma del Coordinatore del Dottorato</w:t>
      </w:r>
    </w:p>
    <w:p w14:paraId="47BCDC55" w14:textId="77777777" w:rsidR="00E25CC4" w:rsidRPr="00212C10" w:rsidRDefault="00E25CC4" w:rsidP="00E25CC4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287A7B57" w14:textId="77777777" w:rsidR="00E25CC4" w:rsidRDefault="00E25CC4" w:rsidP="00E25CC4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6E04FF36" w14:textId="77777777" w:rsidR="00FD760A" w:rsidRPr="00212C10" w:rsidRDefault="00FD760A" w:rsidP="00E25CC4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</w:p>
    <w:p w14:paraId="032DFE0B" w14:textId="00B711E0" w:rsidR="00EF77B2" w:rsidRPr="00212C10" w:rsidRDefault="00EF77B2" w:rsidP="0061772D">
      <w:pPr>
        <w:spacing w:line="276" w:lineRule="auto"/>
        <w:ind w:right="-192"/>
        <w:jc w:val="right"/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</w:pPr>
      <w:r w:rsidRPr="00EF77B2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Firma del Responsabile scientific</w:t>
      </w:r>
      <w:r w:rsidR="0061772D">
        <w:rPr>
          <w:rFonts w:ascii="Red Hat Display" w:eastAsia="Red Hat Display" w:hAnsi="Red Hat Display" w:cs="Red Hat Display"/>
          <w:color w:val="000000" w:themeColor="text1"/>
          <w:sz w:val="28"/>
          <w:szCs w:val="28"/>
          <w:lang w:val="it-IT"/>
        </w:rPr>
        <w:t>o</w:t>
      </w:r>
    </w:p>
    <w:sectPr w:rsidR="00EF77B2" w:rsidRPr="00212C10" w:rsidSect="00ED738C">
      <w:headerReference w:type="even" r:id="rId11"/>
      <w:footerReference w:type="even" r:id="rId12"/>
      <w:pgSz w:w="11907" w:h="16840" w:code="9"/>
      <w:pgMar w:top="3544" w:right="1842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3D926" w14:textId="77777777" w:rsidR="004A674A" w:rsidRDefault="004A674A">
      <w:r>
        <w:separator/>
      </w:r>
    </w:p>
  </w:endnote>
  <w:endnote w:type="continuationSeparator" w:id="0">
    <w:p w14:paraId="32C46BAC" w14:textId="77777777" w:rsidR="004A674A" w:rsidRDefault="004A6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ed Hat Display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755"/>
      <w:gridCol w:w="2755"/>
      <w:gridCol w:w="2755"/>
    </w:tblGrid>
    <w:tr w:rsidR="7983A4D9" w14:paraId="484B6BCB" w14:textId="77777777" w:rsidTr="7983A4D9">
      <w:trPr>
        <w:trHeight w:val="300"/>
      </w:trPr>
      <w:tc>
        <w:tcPr>
          <w:tcW w:w="2755" w:type="dxa"/>
        </w:tcPr>
        <w:p w14:paraId="78161654" w14:textId="4EDAE6FD" w:rsidR="7983A4D9" w:rsidRDefault="7983A4D9" w:rsidP="7983A4D9">
          <w:pPr>
            <w:pStyle w:val="Header"/>
            <w:ind w:left="-115"/>
          </w:pPr>
        </w:p>
      </w:tc>
      <w:tc>
        <w:tcPr>
          <w:tcW w:w="2755" w:type="dxa"/>
        </w:tcPr>
        <w:p w14:paraId="05C28AB3" w14:textId="412AFEAE" w:rsidR="7983A4D9" w:rsidRDefault="7983A4D9" w:rsidP="7983A4D9">
          <w:pPr>
            <w:pStyle w:val="Header"/>
            <w:jc w:val="center"/>
          </w:pPr>
        </w:p>
      </w:tc>
      <w:tc>
        <w:tcPr>
          <w:tcW w:w="2755" w:type="dxa"/>
        </w:tcPr>
        <w:p w14:paraId="4172A61E" w14:textId="15A996B8" w:rsidR="7983A4D9" w:rsidRDefault="7983A4D9" w:rsidP="7983A4D9">
          <w:pPr>
            <w:pStyle w:val="Header"/>
            <w:ind w:right="-115"/>
            <w:jc w:val="right"/>
          </w:pPr>
        </w:p>
      </w:tc>
    </w:tr>
  </w:tbl>
  <w:p w14:paraId="0766B9C6" w14:textId="78B3D41C" w:rsidR="7983A4D9" w:rsidRDefault="7983A4D9" w:rsidP="7983A4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BAF84" w14:textId="77777777" w:rsidR="004A674A" w:rsidRDefault="004A674A">
      <w:r>
        <w:separator/>
      </w:r>
    </w:p>
  </w:footnote>
  <w:footnote w:type="continuationSeparator" w:id="0">
    <w:p w14:paraId="795BB8C0" w14:textId="77777777" w:rsidR="004A674A" w:rsidRDefault="004A6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755"/>
      <w:gridCol w:w="2755"/>
      <w:gridCol w:w="2755"/>
    </w:tblGrid>
    <w:tr w:rsidR="7983A4D9" w14:paraId="1DF536A0" w14:textId="77777777" w:rsidTr="7983A4D9">
      <w:trPr>
        <w:trHeight w:val="300"/>
      </w:trPr>
      <w:tc>
        <w:tcPr>
          <w:tcW w:w="2755" w:type="dxa"/>
        </w:tcPr>
        <w:p w14:paraId="4D267724" w14:textId="6F562F7F" w:rsidR="7983A4D9" w:rsidRDefault="7983A4D9" w:rsidP="7983A4D9">
          <w:pPr>
            <w:pStyle w:val="Header"/>
            <w:ind w:left="-115"/>
          </w:pPr>
        </w:p>
      </w:tc>
      <w:tc>
        <w:tcPr>
          <w:tcW w:w="2755" w:type="dxa"/>
        </w:tcPr>
        <w:p w14:paraId="3B84587B" w14:textId="1CCD09F2" w:rsidR="7983A4D9" w:rsidRDefault="7983A4D9" w:rsidP="7983A4D9">
          <w:pPr>
            <w:pStyle w:val="Header"/>
            <w:jc w:val="center"/>
          </w:pPr>
        </w:p>
      </w:tc>
      <w:tc>
        <w:tcPr>
          <w:tcW w:w="2755" w:type="dxa"/>
        </w:tcPr>
        <w:p w14:paraId="27B38579" w14:textId="0BF6FC57" w:rsidR="7983A4D9" w:rsidRDefault="7983A4D9" w:rsidP="7983A4D9">
          <w:pPr>
            <w:pStyle w:val="Header"/>
            <w:ind w:right="-115"/>
            <w:jc w:val="right"/>
          </w:pPr>
        </w:p>
      </w:tc>
    </w:tr>
  </w:tbl>
  <w:p w14:paraId="7BAE8EA3" w14:textId="375CC3DA" w:rsidR="7983A4D9" w:rsidRDefault="7983A4D9" w:rsidP="7983A4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5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0000003"/>
    <w:multiLevelType w:val="singleLevel"/>
    <w:tmpl w:val="00000003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4"/>
    <w:multiLevelType w:val="singleLevel"/>
    <w:tmpl w:val="00000004"/>
    <w:name w:val="WW8Num24"/>
    <w:lvl w:ilvl="0">
      <w:start w:val="1"/>
      <w:numFmt w:val="decimal"/>
      <w:lvlText w:val="%1."/>
      <w:lvlJc w:val="left"/>
      <w:pPr>
        <w:tabs>
          <w:tab w:val="num" w:pos="142"/>
        </w:tabs>
        <w:ind w:left="360" w:hanging="360"/>
      </w:pPr>
    </w:lvl>
  </w:abstractNum>
  <w:abstractNum w:abstractNumId="3" w15:restartNumberingAfterBreak="0">
    <w:nsid w:val="00000005"/>
    <w:multiLevelType w:val="singleLevel"/>
    <w:tmpl w:val="00000005"/>
    <w:name w:val="WW8Num43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</w:abstractNum>
  <w:abstractNum w:abstractNumId="4" w15:restartNumberingAfterBreak="0">
    <w:nsid w:val="00000006"/>
    <w:multiLevelType w:val="multilevel"/>
    <w:tmpl w:val="FB082802"/>
    <w:name w:val="WW8Num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5EB4605"/>
    <w:multiLevelType w:val="hybridMultilevel"/>
    <w:tmpl w:val="01DEFA4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D7E8B"/>
    <w:multiLevelType w:val="hybridMultilevel"/>
    <w:tmpl w:val="EFA2D2A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043D0F"/>
    <w:multiLevelType w:val="multilevel"/>
    <w:tmpl w:val="3552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3A6C30"/>
    <w:multiLevelType w:val="hybridMultilevel"/>
    <w:tmpl w:val="60E002B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E94E5A"/>
    <w:multiLevelType w:val="multilevel"/>
    <w:tmpl w:val="41642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2B296C"/>
    <w:multiLevelType w:val="multilevel"/>
    <w:tmpl w:val="7EAE7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612476">
    <w:abstractNumId w:val="10"/>
  </w:num>
  <w:num w:numId="2" w16cid:durableId="330648065">
    <w:abstractNumId w:val="9"/>
  </w:num>
  <w:num w:numId="3" w16cid:durableId="19748038">
    <w:abstractNumId w:val="7"/>
  </w:num>
  <w:num w:numId="4" w16cid:durableId="1069233801">
    <w:abstractNumId w:val="8"/>
  </w:num>
  <w:num w:numId="5" w16cid:durableId="527253558">
    <w:abstractNumId w:val="6"/>
  </w:num>
  <w:num w:numId="6" w16cid:durableId="55903081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220"/>
    <w:rsid w:val="000000A9"/>
    <w:rsid w:val="0000026B"/>
    <w:rsid w:val="00000346"/>
    <w:rsid w:val="00000FD4"/>
    <w:rsid w:val="0000202B"/>
    <w:rsid w:val="00002EBC"/>
    <w:rsid w:val="000047DD"/>
    <w:rsid w:val="00006420"/>
    <w:rsid w:val="00007794"/>
    <w:rsid w:val="00007B9E"/>
    <w:rsid w:val="00010065"/>
    <w:rsid w:val="0001232F"/>
    <w:rsid w:val="0001300C"/>
    <w:rsid w:val="00013746"/>
    <w:rsid w:val="0001413A"/>
    <w:rsid w:val="000154E5"/>
    <w:rsid w:val="00016479"/>
    <w:rsid w:val="000207FD"/>
    <w:rsid w:val="00020D95"/>
    <w:rsid w:val="000210B9"/>
    <w:rsid w:val="000231D1"/>
    <w:rsid w:val="000248BA"/>
    <w:rsid w:val="0002630E"/>
    <w:rsid w:val="000334D5"/>
    <w:rsid w:val="00044468"/>
    <w:rsid w:val="0005009E"/>
    <w:rsid w:val="00051B37"/>
    <w:rsid w:val="000555B6"/>
    <w:rsid w:val="0006403D"/>
    <w:rsid w:val="00064576"/>
    <w:rsid w:val="00067AD1"/>
    <w:rsid w:val="00070732"/>
    <w:rsid w:val="00071762"/>
    <w:rsid w:val="0007297E"/>
    <w:rsid w:val="00074641"/>
    <w:rsid w:val="0007546B"/>
    <w:rsid w:val="00081A52"/>
    <w:rsid w:val="00082AAA"/>
    <w:rsid w:val="00083A89"/>
    <w:rsid w:val="00087257"/>
    <w:rsid w:val="00090A81"/>
    <w:rsid w:val="0009553F"/>
    <w:rsid w:val="000956AB"/>
    <w:rsid w:val="00097663"/>
    <w:rsid w:val="000A09BF"/>
    <w:rsid w:val="000A0E9E"/>
    <w:rsid w:val="000A27CE"/>
    <w:rsid w:val="000A2AA8"/>
    <w:rsid w:val="000A42C3"/>
    <w:rsid w:val="000A4C76"/>
    <w:rsid w:val="000B1008"/>
    <w:rsid w:val="000B5578"/>
    <w:rsid w:val="000B579E"/>
    <w:rsid w:val="000C02C0"/>
    <w:rsid w:val="000C1D5C"/>
    <w:rsid w:val="000C1F1A"/>
    <w:rsid w:val="000C32DF"/>
    <w:rsid w:val="000C5010"/>
    <w:rsid w:val="000C5682"/>
    <w:rsid w:val="000C7513"/>
    <w:rsid w:val="000D1A8E"/>
    <w:rsid w:val="000D3C9A"/>
    <w:rsid w:val="000D553D"/>
    <w:rsid w:val="000E0CC2"/>
    <w:rsid w:val="000E2B3B"/>
    <w:rsid w:val="000E50F9"/>
    <w:rsid w:val="000F0E39"/>
    <w:rsid w:val="000F272D"/>
    <w:rsid w:val="000F2E46"/>
    <w:rsid w:val="000F334E"/>
    <w:rsid w:val="000F40DA"/>
    <w:rsid w:val="000F4122"/>
    <w:rsid w:val="000F5ADA"/>
    <w:rsid w:val="00100E88"/>
    <w:rsid w:val="00101D72"/>
    <w:rsid w:val="001058FC"/>
    <w:rsid w:val="00110376"/>
    <w:rsid w:val="0011115C"/>
    <w:rsid w:val="0011292C"/>
    <w:rsid w:val="00112E91"/>
    <w:rsid w:val="00113218"/>
    <w:rsid w:val="00120EC4"/>
    <w:rsid w:val="001216AE"/>
    <w:rsid w:val="00121FB8"/>
    <w:rsid w:val="00123154"/>
    <w:rsid w:val="00123D88"/>
    <w:rsid w:val="00124E04"/>
    <w:rsid w:val="001307D7"/>
    <w:rsid w:val="0013417B"/>
    <w:rsid w:val="001343BC"/>
    <w:rsid w:val="0013445E"/>
    <w:rsid w:val="001400F6"/>
    <w:rsid w:val="001403EB"/>
    <w:rsid w:val="001410AB"/>
    <w:rsid w:val="0014186E"/>
    <w:rsid w:val="0014792E"/>
    <w:rsid w:val="00152305"/>
    <w:rsid w:val="00163059"/>
    <w:rsid w:val="0017264C"/>
    <w:rsid w:val="00173137"/>
    <w:rsid w:val="0017492D"/>
    <w:rsid w:val="00175CD2"/>
    <w:rsid w:val="00176A0C"/>
    <w:rsid w:val="00184BE6"/>
    <w:rsid w:val="00186C4C"/>
    <w:rsid w:val="0019185F"/>
    <w:rsid w:val="00195A89"/>
    <w:rsid w:val="00196D0E"/>
    <w:rsid w:val="001A04EA"/>
    <w:rsid w:val="001A05B8"/>
    <w:rsid w:val="001A26D7"/>
    <w:rsid w:val="001A2F1E"/>
    <w:rsid w:val="001A2FB0"/>
    <w:rsid w:val="001A42CB"/>
    <w:rsid w:val="001A4469"/>
    <w:rsid w:val="001A532B"/>
    <w:rsid w:val="001A555A"/>
    <w:rsid w:val="001B009A"/>
    <w:rsid w:val="001B00B9"/>
    <w:rsid w:val="001B08BF"/>
    <w:rsid w:val="001B2F50"/>
    <w:rsid w:val="001B419F"/>
    <w:rsid w:val="001C11E5"/>
    <w:rsid w:val="001C17CF"/>
    <w:rsid w:val="001C4A71"/>
    <w:rsid w:val="001C4F2E"/>
    <w:rsid w:val="001C58DC"/>
    <w:rsid w:val="001D2CC2"/>
    <w:rsid w:val="001D73BB"/>
    <w:rsid w:val="001D73BD"/>
    <w:rsid w:val="001E0B5B"/>
    <w:rsid w:val="001E6777"/>
    <w:rsid w:val="001E7316"/>
    <w:rsid w:val="001F1767"/>
    <w:rsid w:val="001F246F"/>
    <w:rsid w:val="002001D4"/>
    <w:rsid w:val="00200C26"/>
    <w:rsid w:val="00201C5B"/>
    <w:rsid w:val="00202206"/>
    <w:rsid w:val="002030FA"/>
    <w:rsid w:val="0020572A"/>
    <w:rsid w:val="00210F90"/>
    <w:rsid w:val="002111CF"/>
    <w:rsid w:val="00212C10"/>
    <w:rsid w:val="00212C53"/>
    <w:rsid w:val="00213434"/>
    <w:rsid w:val="00213671"/>
    <w:rsid w:val="0021436C"/>
    <w:rsid w:val="002174C8"/>
    <w:rsid w:val="002243A7"/>
    <w:rsid w:val="00224E72"/>
    <w:rsid w:val="002264FD"/>
    <w:rsid w:val="002325A9"/>
    <w:rsid w:val="002329A4"/>
    <w:rsid w:val="00234DB7"/>
    <w:rsid w:val="002352B3"/>
    <w:rsid w:val="0023564E"/>
    <w:rsid w:val="00243131"/>
    <w:rsid w:val="00244E86"/>
    <w:rsid w:val="00245980"/>
    <w:rsid w:val="0024756A"/>
    <w:rsid w:val="002477D3"/>
    <w:rsid w:val="0025173B"/>
    <w:rsid w:val="00251BF1"/>
    <w:rsid w:val="002535DC"/>
    <w:rsid w:val="002545CB"/>
    <w:rsid w:val="00254D1D"/>
    <w:rsid w:val="002620A1"/>
    <w:rsid w:val="00262A73"/>
    <w:rsid w:val="00265D0A"/>
    <w:rsid w:val="00266464"/>
    <w:rsid w:val="00267AE6"/>
    <w:rsid w:val="00267F39"/>
    <w:rsid w:val="002701C3"/>
    <w:rsid w:val="002760E1"/>
    <w:rsid w:val="00276892"/>
    <w:rsid w:val="00282E8B"/>
    <w:rsid w:val="00290AF7"/>
    <w:rsid w:val="00292EF0"/>
    <w:rsid w:val="00293995"/>
    <w:rsid w:val="00297366"/>
    <w:rsid w:val="002975B4"/>
    <w:rsid w:val="00297E85"/>
    <w:rsid w:val="002A157D"/>
    <w:rsid w:val="002A5086"/>
    <w:rsid w:val="002A6485"/>
    <w:rsid w:val="002A7107"/>
    <w:rsid w:val="002A7888"/>
    <w:rsid w:val="002B0798"/>
    <w:rsid w:val="002B0AF5"/>
    <w:rsid w:val="002B0C99"/>
    <w:rsid w:val="002B1074"/>
    <w:rsid w:val="002B335C"/>
    <w:rsid w:val="002B58A5"/>
    <w:rsid w:val="002C08AE"/>
    <w:rsid w:val="002C1138"/>
    <w:rsid w:val="002C5CC4"/>
    <w:rsid w:val="002C5E68"/>
    <w:rsid w:val="002C7719"/>
    <w:rsid w:val="002D08CD"/>
    <w:rsid w:val="002D0B87"/>
    <w:rsid w:val="002D2614"/>
    <w:rsid w:val="002D27F0"/>
    <w:rsid w:val="002D5353"/>
    <w:rsid w:val="002D556E"/>
    <w:rsid w:val="002D6642"/>
    <w:rsid w:val="002D666E"/>
    <w:rsid w:val="002E0608"/>
    <w:rsid w:val="002E2000"/>
    <w:rsid w:val="002E276E"/>
    <w:rsid w:val="002E2878"/>
    <w:rsid w:val="002E2F17"/>
    <w:rsid w:val="002E376F"/>
    <w:rsid w:val="002F267D"/>
    <w:rsid w:val="00300442"/>
    <w:rsid w:val="003017D4"/>
    <w:rsid w:val="003019D1"/>
    <w:rsid w:val="00303E34"/>
    <w:rsid w:val="0030444E"/>
    <w:rsid w:val="00304B47"/>
    <w:rsid w:val="003059F7"/>
    <w:rsid w:val="0030628B"/>
    <w:rsid w:val="00311E2C"/>
    <w:rsid w:val="003153C7"/>
    <w:rsid w:val="00317FBE"/>
    <w:rsid w:val="003222F3"/>
    <w:rsid w:val="0032399F"/>
    <w:rsid w:val="0032590F"/>
    <w:rsid w:val="003263BB"/>
    <w:rsid w:val="003315BD"/>
    <w:rsid w:val="003317A7"/>
    <w:rsid w:val="003328C9"/>
    <w:rsid w:val="00335541"/>
    <w:rsid w:val="0033728B"/>
    <w:rsid w:val="00337F29"/>
    <w:rsid w:val="00344C11"/>
    <w:rsid w:val="0035189B"/>
    <w:rsid w:val="00353F5A"/>
    <w:rsid w:val="0035578C"/>
    <w:rsid w:val="00360CE5"/>
    <w:rsid w:val="00361CE8"/>
    <w:rsid w:val="0036584B"/>
    <w:rsid w:val="00366A50"/>
    <w:rsid w:val="003717CE"/>
    <w:rsid w:val="00374E0C"/>
    <w:rsid w:val="00375CBA"/>
    <w:rsid w:val="00375D68"/>
    <w:rsid w:val="003760DD"/>
    <w:rsid w:val="00376471"/>
    <w:rsid w:val="00376A91"/>
    <w:rsid w:val="00381B1A"/>
    <w:rsid w:val="0038433D"/>
    <w:rsid w:val="00384665"/>
    <w:rsid w:val="00390394"/>
    <w:rsid w:val="00392CCB"/>
    <w:rsid w:val="003A07B0"/>
    <w:rsid w:val="003A1220"/>
    <w:rsid w:val="003A5407"/>
    <w:rsid w:val="003A7829"/>
    <w:rsid w:val="003B00FD"/>
    <w:rsid w:val="003B145B"/>
    <w:rsid w:val="003B4BB7"/>
    <w:rsid w:val="003B5634"/>
    <w:rsid w:val="003B57D4"/>
    <w:rsid w:val="003C0950"/>
    <w:rsid w:val="003C2427"/>
    <w:rsid w:val="003C4881"/>
    <w:rsid w:val="003C583F"/>
    <w:rsid w:val="003C5D13"/>
    <w:rsid w:val="003C753B"/>
    <w:rsid w:val="003D1CAB"/>
    <w:rsid w:val="003D2110"/>
    <w:rsid w:val="003D63B3"/>
    <w:rsid w:val="003D6652"/>
    <w:rsid w:val="003E2D6B"/>
    <w:rsid w:val="003E4534"/>
    <w:rsid w:val="003E45C1"/>
    <w:rsid w:val="003E4E2C"/>
    <w:rsid w:val="003E5AEA"/>
    <w:rsid w:val="003E698F"/>
    <w:rsid w:val="003E75CA"/>
    <w:rsid w:val="003F072B"/>
    <w:rsid w:val="003F2D7D"/>
    <w:rsid w:val="00402116"/>
    <w:rsid w:val="0041078E"/>
    <w:rsid w:val="00412BD3"/>
    <w:rsid w:val="00412DD2"/>
    <w:rsid w:val="00416AD7"/>
    <w:rsid w:val="004213AE"/>
    <w:rsid w:val="00427F2C"/>
    <w:rsid w:val="00427FAB"/>
    <w:rsid w:val="004317C7"/>
    <w:rsid w:val="00432DBA"/>
    <w:rsid w:val="00432F4F"/>
    <w:rsid w:val="00433942"/>
    <w:rsid w:val="004350AD"/>
    <w:rsid w:val="00435289"/>
    <w:rsid w:val="004352D7"/>
    <w:rsid w:val="004364B3"/>
    <w:rsid w:val="004414F0"/>
    <w:rsid w:val="004427AF"/>
    <w:rsid w:val="004458B1"/>
    <w:rsid w:val="0045065E"/>
    <w:rsid w:val="0045072E"/>
    <w:rsid w:val="00454678"/>
    <w:rsid w:val="004631D4"/>
    <w:rsid w:val="00464403"/>
    <w:rsid w:val="00470047"/>
    <w:rsid w:val="004745CA"/>
    <w:rsid w:val="004759F9"/>
    <w:rsid w:val="00475F5F"/>
    <w:rsid w:val="004803C0"/>
    <w:rsid w:val="00481774"/>
    <w:rsid w:val="004822D7"/>
    <w:rsid w:val="004868C1"/>
    <w:rsid w:val="0049051F"/>
    <w:rsid w:val="0049057E"/>
    <w:rsid w:val="004914AF"/>
    <w:rsid w:val="00491CA7"/>
    <w:rsid w:val="004920C1"/>
    <w:rsid w:val="00496084"/>
    <w:rsid w:val="004A101A"/>
    <w:rsid w:val="004A1939"/>
    <w:rsid w:val="004A3817"/>
    <w:rsid w:val="004A3D9A"/>
    <w:rsid w:val="004A40EC"/>
    <w:rsid w:val="004A4CD2"/>
    <w:rsid w:val="004A5F48"/>
    <w:rsid w:val="004A674A"/>
    <w:rsid w:val="004B1F85"/>
    <w:rsid w:val="004B3343"/>
    <w:rsid w:val="004B615E"/>
    <w:rsid w:val="004C1786"/>
    <w:rsid w:val="004C1A68"/>
    <w:rsid w:val="004C2A7E"/>
    <w:rsid w:val="004D4771"/>
    <w:rsid w:val="004D551F"/>
    <w:rsid w:val="004E2647"/>
    <w:rsid w:val="004E2BE8"/>
    <w:rsid w:val="004E30E6"/>
    <w:rsid w:val="004E3D96"/>
    <w:rsid w:val="004F04B9"/>
    <w:rsid w:val="004F06DD"/>
    <w:rsid w:val="0050043E"/>
    <w:rsid w:val="00503996"/>
    <w:rsid w:val="00503D18"/>
    <w:rsid w:val="00510B96"/>
    <w:rsid w:val="0051176F"/>
    <w:rsid w:val="00513C43"/>
    <w:rsid w:val="0051670B"/>
    <w:rsid w:val="00522034"/>
    <w:rsid w:val="00523424"/>
    <w:rsid w:val="00523B49"/>
    <w:rsid w:val="00525255"/>
    <w:rsid w:val="00526E4A"/>
    <w:rsid w:val="0053058A"/>
    <w:rsid w:val="005305B7"/>
    <w:rsid w:val="00530AA9"/>
    <w:rsid w:val="00532389"/>
    <w:rsid w:val="0053378E"/>
    <w:rsid w:val="00536987"/>
    <w:rsid w:val="00541A51"/>
    <w:rsid w:val="00545BD9"/>
    <w:rsid w:val="00546648"/>
    <w:rsid w:val="00546830"/>
    <w:rsid w:val="00556BFF"/>
    <w:rsid w:val="00557321"/>
    <w:rsid w:val="005577DB"/>
    <w:rsid w:val="005610EC"/>
    <w:rsid w:val="00567AB7"/>
    <w:rsid w:val="00567DF2"/>
    <w:rsid w:val="005709C6"/>
    <w:rsid w:val="005710F4"/>
    <w:rsid w:val="0057402C"/>
    <w:rsid w:val="00576291"/>
    <w:rsid w:val="00577093"/>
    <w:rsid w:val="00581E69"/>
    <w:rsid w:val="00582138"/>
    <w:rsid w:val="00583805"/>
    <w:rsid w:val="0058546A"/>
    <w:rsid w:val="005866E5"/>
    <w:rsid w:val="005876DE"/>
    <w:rsid w:val="00594437"/>
    <w:rsid w:val="005A46EA"/>
    <w:rsid w:val="005A5549"/>
    <w:rsid w:val="005B08CC"/>
    <w:rsid w:val="005B17BB"/>
    <w:rsid w:val="005B1C78"/>
    <w:rsid w:val="005B4218"/>
    <w:rsid w:val="005B43D3"/>
    <w:rsid w:val="005C0D3A"/>
    <w:rsid w:val="005C129B"/>
    <w:rsid w:val="005C19CA"/>
    <w:rsid w:val="005C7373"/>
    <w:rsid w:val="005D02A3"/>
    <w:rsid w:val="005D0BEF"/>
    <w:rsid w:val="005D2634"/>
    <w:rsid w:val="005D4B2D"/>
    <w:rsid w:val="005D7C86"/>
    <w:rsid w:val="005E0368"/>
    <w:rsid w:val="005E038C"/>
    <w:rsid w:val="005E47E3"/>
    <w:rsid w:val="005F09F3"/>
    <w:rsid w:val="005F0BC8"/>
    <w:rsid w:val="005F15F6"/>
    <w:rsid w:val="005F28EA"/>
    <w:rsid w:val="005F7A37"/>
    <w:rsid w:val="005F7D61"/>
    <w:rsid w:val="00600BF5"/>
    <w:rsid w:val="00600E7B"/>
    <w:rsid w:val="0060181F"/>
    <w:rsid w:val="00606709"/>
    <w:rsid w:val="00607953"/>
    <w:rsid w:val="0061772D"/>
    <w:rsid w:val="006200E7"/>
    <w:rsid w:val="00620F13"/>
    <w:rsid w:val="00624B19"/>
    <w:rsid w:val="00626459"/>
    <w:rsid w:val="006307E5"/>
    <w:rsid w:val="00633EA0"/>
    <w:rsid w:val="006347FC"/>
    <w:rsid w:val="00634B47"/>
    <w:rsid w:val="006368C5"/>
    <w:rsid w:val="0064513D"/>
    <w:rsid w:val="006465F2"/>
    <w:rsid w:val="00650821"/>
    <w:rsid w:val="00653B9D"/>
    <w:rsid w:val="00655F39"/>
    <w:rsid w:val="006568AA"/>
    <w:rsid w:val="00666922"/>
    <w:rsid w:val="00670AFD"/>
    <w:rsid w:val="00674DFC"/>
    <w:rsid w:val="0067525E"/>
    <w:rsid w:val="0068176A"/>
    <w:rsid w:val="00685CA6"/>
    <w:rsid w:val="00686D15"/>
    <w:rsid w:val="00687746"/>
    <w:rsid w:val="00691B34"/>
    <w:rsid w:val="006A13C0"/>
    <w:rsid w:val="006A3B58"/>
    <w:rsid w:val="006A3E4A"/>
    <w:rsid w:val="006A7479"/>
    <w:rsid w:val="006A755E"/>
    <w:rsid w:val="006A78D9"/>
    <w:rsid w:val="006B6D1F"/>
    <w:rsid w:val="006B7EAB"/>
    <w:rsid w:val="006C03B8"/>
    <w:rsid w:val="006C34FE"/>
    <w:rsid w:val="006C3C92"/>
    <w:rsid w:val="006D2C5D"/>
    <w:rsid w:val="006D5ACE"/>
    <w:rsid w:val="006D63B8"/>
    <w:rsid w:val="006E1785"/>
    <w:rsid w:val="006E1921"/>
    <w:rsid w:val="006E1FA8"/>
    <w:rsid w:val="006E39B5"/>
    <w:rsid w:val="006E636F"/>
    <w:rsid w:val="006E7B6E"/>
    <w:rsid w:val="006E7D18"/>
    <w:rsid w:val="006F1713"/>
    <w:rsid w:val="006F33BA"/>
    <w:rsid w:val="006F6A18"/>
    <w:rsid w:val="006F767F"/>
    <w:rsid w:val="006F77D7"/>
    <w:rsid w:val="006F7BF0"/>
    <w:rsid w:val="007013D6"/>
    <w:rsid w:val="00702227"/>
    <w:rsid w:val="00706FD3"/>
    <w:rsid w:val="007072BB"/>
    <w:rsid w:val="00710CD2"/>
    <w:rsid w:val="00711593"/>
    <w:rsid w:val="00712A75"/>
    <w:rsid w:val="00715B1F"/>
    <w:rsid w:val="00715DA7"/>
    <w:rsid w:val="00721CA1"/>
    <w:rsid w:val="00731491"/>
    <w:rsid w:val="007331D7"/>
    <w:rsid w:val="0073655F"/>
    <w:rsid w:val="0073662D"/>
    <w:rsid w:val="00741400"/>
    <w:rsid w:val="00743236"/>
    <w:rsid w:val="00743BA1"/>
    <w:rsid w:val="00743C60"/>
    <w:rsid w:val="00755499"/>
    <w:rsid w:val="00755F1A"/>
    <w:rsid w:val="007610A7"/>
    <w:rsid w:val="007625A0"/>
    <w:rsid w:val="0076486F"/>
    <w:rsid w:val="00764E92"/>
    <w:rsid w:val="0076605D"/>
    <w:rsid w:val="007663D0"/>
    <w:rsid w:val="00770354"/>
    <w:rsid w:val="00771E63"/>
    <w:rsid w:val="00773F8D"/>
    <w:rsid w:val="00776146"/>
    <w:rsid w:val="00776D20"/>
    <w:rsid w:val="007821C5"/>
    <w:rsid w:val="00783281"/>
    <w:rsid w:val="0078496F"/>
    <w:rsid w:val="00784D55"/>
    <w:rsid w:val="00787595"/>
    <w:rsid w:val="00791ADB"/>
    <w:rsid w:val="00791CF4"/>
    <w:rsid w:val="00792521"/>
    <w:rsid w:val="007A3AFE"/>
    <w:rsid w:val="007A5469"/>
    <w:rsid w:val="007A562A"/>
    <w:rsid w:val="007A5C52"/>
    <w:rsid w:val="007B0FBF"/>
    <w:rsid w:val="007B16C1"/>
    <w:rsid w:val="007B28C7"/>
    <w:rsid w:val="007B3684"/>
    <w:rsid w:val="007B3E2A"/>
    <w:rsid w:val="007B519C"/>
    <w:rsid w:val="007B5CE7"/>
    <w:rsid w:val="007C09A1"/>
    <w:rsid w:val="007C0A69"/>
    <w:rsid w:val="007C47DF"/>
    <w:rsid w:val="007C71B0"/>
    <w:rsid w:val="007D0CD2"/>
    <w:rsid w:val="007D3D59"/>
    <w:rsid w:val="007D3EA4"/>
    <w:rsid w:val="007D5EA8"/>
    <w:rsid w:val="007E44F3"/>
    <w:rsid w:val="007F1490"/>
    <w:rsid w:val="007F4480"/>
    <w:rsid w:val="007F498B"/>
    <w:rsid w:val="00800AFD"/>
    <w:rsid w:val="00801825"/>
    <w:rsid w:val="00802A04"/>
    <w:rsid w:val="0081291F"/>
    <w:rsid w:val="0081369D"/>
    <w:rsid w:val="00813F97"/>
    <w:rsid w:val="00817C71"/>
    <w:rsid w:val="0082195A"/>
    <w:rsid w:val="0082245D"/>
    <w:rsid w:val="008267F8"/>
    <w:rsid w:val="0083176A"/>
    <w:rsid w:val="008319DA"/>
    <w:rsid w:val="00832456"/>
    <w:rsid w:val="00832D27"/>
    <w:rsid w:val="008334E9"/>
    <w:rsid w:val="008342D7"/>
    <w:rsid w:val="00834A7C"/>
    <w:rsid w:val="00835942"/>
    <w:rsid w:val="0084060A"/>
    <w:rsid w:val="00840C64"/>
    <w:rsid w:val="00843675"/>
    <w:rsid w:val="00843A4B"/>
    <w:rsid w:val="00843C8C"/>
    <w:rsid w:val="0084488A"/>
    <w:rsid w:val="00847307"/>
    <w:rsid w:val="00847444"/>
    <w:rsid w:val="00850EB0"/>
    <w:rsid w:val="00853BDA"/>
    <w:rsid w:val="00860191"/>
    <w:rsid w:val="008605E9"/>
    <w:rsid w:val="00867A2D"/>
    <w:rsid w:val="00870228"/>
    <w:rsid w:val="00875747"/>
    <w:rsid w:val="00875A94"/>
    <w:rsid w:val="00875DD9"/>
    <w:rsid w:val="00877AAB"/>
    <w:rsid w:val="008827B9"/>
    <w:rsid w:val="00891495"/>
    <w:rsid w:val="00891551"/>
    <w:rsid w:val="00892015"/>
    <w:rsid w:val="008921E7"/>
    <w:rsid w:val="008926B6"/>
    <w:rsid w:val="008A0856"/>
    <w:rsid w:val="008A20C1"/>
    <w:rsid w:val="008A5EA7"/>
    <w:rsid w:val="008A6373"/>
    <w:rsid w:val="008B249D"/>
    <w:rsid w:val="008B2972"/>
    <w:rsid w:val="008B501D"/>
    <w:rsid w:val="008C00F9"/>
    <w:rsid w:val="008C2CF1"/>
    <w:rsid w:val="008C6946"/>
    <w:rsid w:val="008C7006"/>
    <w:rsid w:val="008D13CD"/>
    <w:rsid w:val="008D17E1"/>
    <w:rsid w:val="008D300B"/>
    <w:rsid w:val="008D37AE"/>
    <w:rsid w:val="008E317D"/>
    <w:rsid w:val="008E4433"/>
    <w:rsid w:val="008E63A6"/>
    <w:rsid w:val="008E652A"/>
    <w:rsid w:val="008F22E9"/>
    <w:rsid w:val="008F514E"/>
    <w:rsid w:val="00900C67"/>
    <w:rsid w:val="009017F2"/>
    <w:rsid w:val="00904A18"/>
    <w:rsid w:val="009059E6"/>
    <w:rsid w:val="009116CE"/>
    <w:rsid w:val="009116D4"/>
    <w:rsid w:val="0091289F"/>
    <w:rsid w:val="009155FB"/>
    <w:rsid w:val="0092064E"/>
    <w:rsid w:val="00923583"/>
    <w:rsid w:val="00927F75"/>
    <w:rsid w:val="00931D4B"/>
    <w:rsid w:val="00934193"/>
    <w:rsid w:val="0093519F"/>
    <w:rsid w:val="00935F54"/>
    <w:rsid w:val="00936C16"/>
    <w:rsid w:val="009412F7"/>
    <w:rsid w:val="00942A29"/>
    <w:rsid w:val="00943FD6"/>
    <w:rsid w:val="00945D77"/>
    <w:rsid w:val="00947E76"/>
    <w:rsid w:val="009502F2"/>
    <w:rsid w:val="00952BCA"/>
    <w:rsid w:val="00953AB8"/>
    <w:rsid w:val="009563F2"/>
    <w:rsid w:val="00956513"/>
    <w:rsid w:val="00956E06"/>
    <w:rsid w:val="009628DD"/>
    <w:rsid w:val="00962B59"/>
    <w:rsid w:val="0096378D"/>
    <w:rsid w:val="009639BF"/>
    <w:rsid w:val="009648FB"/>
    <w:rsid w:val="00965CB7"/>
    <w:rsid w:val="00967A8A"/>
    <w:rsid w:val="009709C1"/>
    <w:rsid w:val="00972518"/>
    <w:rsid w:val="00974775"/>
    <w:rsid w:val="009778C2"/>
    <w:rsid w:val="00982CB4"/>
    <w:rsid w:val="00984141"/>
    <w:rsid w:val="0098634E"/>
    <w:rsid w:val="00986611"/>
    <w:rsid w:val="009866F9"/>
    <w:rsid w:val="00986F4F"/>
    <w:rsid w:val="009908D9"/>
    <w:rsid w:val="00991D81"/>
    <w:rsid w:val="00992C6C"/>
    <w:rsid w:val="009935F7"/>
    <w:rsid w:val="0099547C"/>
    <w:rsid w:val="009978B0"/>
    <w:rsid w:val="009A22B9"/>
    <w:rsid w:val="009A29E7"/>
    <w:rsid w:val="009A74D8"/>
    <w:rsid w:val="009B5B3E"/>
    <w:rsid w:val="009B5CC4"/>
    <w:rsid w:val="009B5F53"/>
    <w:rsid w:val="009C3D14"/>
    <w:rsid w:val="009C5445"/>
    <w:rsid w:val="009C589F"/>
    <w:rsid w:val="009D172F"/>
    <w:rsid w:val="009D203F"/>
    <w:rsid w:val="009D25EB"/>
    <w:rsid w:val="009D2D92"/>
    <w:rsid w:val="009D6882"/>
    <w:rsid w:val="009D7309"/>
    <w:rsid w:val="009E4047"/>
    <w:rsid w:val="009E5F50"/>
    <w:rsid w:val="009E6D3A"/>
    <w:rsid w:val="009F272A"/>
    <w:rsid w:val="009F4229"/>
    <w:rsid w:val="009F4ECE"/>
    <w:rsid w:val="009F7DE0"/>
    <w:rsid w:val="00A00728"/>
    <w:rsid w:val="00A01A76"/>
    <w:rsid w:val="00A01D09"/>
    <w:rsid w:val="00A026A9"/>
    <w:rsid w:val="00A05254"/>
    <w:rsid w:val="00A0536E"/>
    <w:rsid w:val="00A056E5"/>
    <w:rsid w:val="00A06C67"/>
    <w:rsid w:val="00A11ED4"/>
    <w:rsid w:val="00A14AD3"/>
    <w:rsid w:val="00A16A1C"/>
    <w:rsid w:val="00A17506"/>
    <w:rsid w:val="00A178F3"/>
    <w:rsid w:val="00A21163"/>
    <w:rsid w:val="00A23DF9"/>
    <w:rsid w:val="00A31DB2"/>
    <w:rsid w:val="00A32C68"/>
    <w:rsid w:val="00A32EC3"/>
    <w:rsid w:val="00A33493"/>
    <w:rsid w:val="00A36430"/>
    <w:rsid w:val="00A40410"/>
    <w:rsid w:val="00A42063"/>
    <w:rsid w:val="00A454BC"/>
    <w:rsid w:val="00A4609A"/>
    <w:rsid w:val="00A504C9"/>
    <w:rsid w:val="00A53CCA"/>
    <w:rsid w:val="00A56E52"/>
    <w:rsid w:val="00A604BE"/>
    <w:rsid w:val="00A61061"/>
    <w:rsid w:val="00A6303B"/>
    <w:rsid w:val="00A651EC"/>
    <w:rsid w:val="00A712BB"/>
    <w:rsid w:val="00A72B43"/>
    <w:rsid w:val="00A734D0"/>
    <w:rsid w:val="00A73A76"/>
    <w:rsid w:val="00A74D75"/>
    <w:rsid w:val="00A77163"/>
    <w:rsid w:val="00A82FF3"/>
    <w:rsid w:val="00A861CD"/>
    <w:rsid w:val="00A87891"/>
    <w:rsid w:val="00A924CF"/>
    <w:rsid w:val="00A926C9"/>
    <w:rsid w:val="00A93FC6"/>
    <w:rsid w:val="00A94479"/>
    <w:rsid w:val="00A94EFB"/>
    <w:rsid w:val="00A97EDE"/>
    <w:rsid w:val="00AA317D"/>
    <w:rsid w:val="00AB1CA1"/>
    <w:rsid w:val="00AB25EE"/>
    <w:rsid w:val="00AB3019"/>
    <w:rsid w:val="00AB3DA3"/>
    <w:rsid w:val="00AB3EE9"/>
    <w:rsid w:val="00AB5E90"/>
    <w:rsid w:val="00AB708E"/>
    <w:rsid w:val="00AB7267"/>
    <w:rsid w:val="00AB774A"/>
    <w:rsid w:val="00AC2775"/>
    <w:rsid w:val="00AC407F"/>
    <w:rsid w:val="00AC52DE"/>
    <w:rsid w:val="00AC592F"/>
    <w:rsid w:val="00AC7180"/>
    <w:rsid w:val="00AC7AAC"/>
    <w:rsid w:val="00AD28CC"/>
    <w:rsid w:val="00AD3779"/>
    <w:rsid w:val="00AD4ACA"/>
    <w:rsid w:val="00AD79B2"/>
    <w:rsid w:val="00AE0855"/>
    <w:rsid w:val="00AE2923"/>
    <w:rsid w:val="00AE5E1A"/>
    <w:rsid w:val="00AF03BE"/>
    <w:rsid w:val="00AF2D87"/>
    <w:rsid w:val="00AF312D"/>
    <w:rsid w:val="00B00371"/>
    <w:rsid w:val="00B01FBA"/>
    <w:rsid w:val="00B03832"/>
    <w:rsid w:val="00B13126"/>
    <w:rsid w:val="00B16A97"/>
    <w:rsid w:val="00B16DA4"/>
    <w:rsid w:val="00B1704D"/>
    <w:rsid w:val="00B21107"/>
    <w:rsid w:val="00B22A8A"/>
    <w:rsid w:val="00B2459C"/>
    <w:rsid w:val="00B262A9"/>
    <w:rsid w:val="00B26FD8"/>
    <w:rsid w:val="00B31EDB"/>
    <w:rsid w:val="00B32A9E"/>
    <w:rsid w:val="00B369B9"/>
    <w:rsid w:val="00B44081"/>
    <w:rsid w:val="00B442EC"/>
    <w:rsid w:val="00B473D3"/>
    <w:rsid w:val="00B51A6B"/>
    <w:rsid w:val="00B52375"/>
    <w:rsid w:val="00B52A09"/>
    <w:rsid w:val="00B56032"/>
    <w:rsid w:val="00B63898"/>
    <w:rsid w:val="00B63AEE"/>
    <w:rsid w:val="00B65A89"/>
    <w:rsid w:val="00B66F81"/>
    <w:rsid w:val="00B67379"/>
    <w:rsid w:val="00B67C06"/>
    <w:rsid w:val="00B7296B"/>
    <w:rsid w:val="00B76233"/>
    <w:rsid w:val="00B8357C"/>
    <w:rsid w:val="00B85D16"/>
    <w:rsid w:val="00B969BF"/>
    <w:rsid w:val="00BA257E"/>
    <w:rsid w:val="00BA632C"/>
    <w:rsid w:val="00BA63FC"/>
    <w:rsid w:val="00BB0454"/>
    <w:rsid w:val="00BB2B4F"/>
    <w:rsid w:val="00BB6465"/>
    <w:rsid w:val="00BB7408"/>
    <w:rsid w:val="00BB7C55"/>
    <w:rsid w:val="00BC3779"/>
    <w:rsid w:val="00BC5113"/>
    <w:rsid w:val="00BC77CB"/>
    <w:rsid w:val="00BD1905"/>
    <w:rsid w:val="00BE02A3"/>
    <w:rsid w:val="00BE1E7C"/>
    <w:rsid w:val="00BE33D7"/>
    <w:rsid w:val="00BE38E4"/>
    <w:rsid w:val="00BE4BCE"/>
    <w:rsid w:val="00BE7B57"/>
    <w:rsid w:val="00BF06A7"/>
    <w:rsid w:val="00BF0A8C"/>
    <w:rsid w:val="00BF1511"/>
    <w:rsid w:val="00BF1D2D"/>
    <w:rsid w:val="00BF383A"/>
    <w:rsid w:val="00BF38EB"/>
    <w:rsid w:val="00BF459A"/>
    <w:rsid w:val="00BF5497"/>
    <w:rsid w:val="00C000E4"/>
    <w:rsid w:val="00C0467E"/>
    <w:rsid w:val="00C0563F"/>
    <w:rsid w:val="00C06E44"/>
    <w:rsid w:val="00C07BE0"/>
    <w:rsid w:val="00C27560"/>
    <w:rsid w:val="00C30904"/>
    <w:rsid w:val="00C315C7"/>
    <w:rsid w:val="00C31675"/>
    <w:rsid w:val="00C31BE0"/>
    <w:rsid w:val="00C32A75"/>
    <w:rsid w:val="00C34238"/>
    <w:rsid w:val="00C356EB"/>
    <w:rsid w:val="00C40E8A"/>
    <w:rsid w:val="00C4366F"/>
    <w:rsid w:val="00C44727"/>
    <w:rsid w:val="00C45711"/>
    <w:rsid w:val="00C5213A"/>
    <w:rsid w:val="00C54A99"/>
    <w:rsid w:val="00C5633A"/>
    <w:rsid w:val="00C57EA0"/>
    <w:rsid w:val="00C655A6"/>
    <w:rsid w:val="00C676D7"/>
    <w:rsid w:val="00C72EAF"/>
    <w:rsid w:val="00C73245"/>
    <w:rsid w:val="00C74D43"/>
    <w:rsid w:val="00C74F65"/>
    <w:rsid w:val="00C76359"/>
    <w:rsid w:val="00C772DE"/>
    <w:rsid w:val="00C80E46"/>
    <w:rsid w:val="00C82081"/>
    <w:rsid w:val="00C8226B"/>
    <w:rsid w:val="00C82D23"/>
    <w:rsid w:val="00C85AA0"/>
    <w:rsid w:val="00C8611E"/>
    <w:rsid w:val="00C86160"/>
    <w:rsid w:val="00C87A39"/>
    <w:rsid w:val="00C91080"/>
    <w:rsid w:val="00C93295"/>
    <w:rsid w:val="00C93EEE"/>
    <w:rsid w:val="00C95E63"/>
    <w:rsid w:val="00C96E13"/>
    <w:rsid w:val="00C97B81"/>
    <w:rsid w:val="00C97F5C"/>
    <w:rsid w:val="00CA206F"/>
    <w:rsid w:val="00CA3E41"/>
    <w:rsid w:val="00CA59D3"/>
    <w:rsid w:val="00CB0F79"/>
    <w:rsid w:val="00CB36BD"/>
    <w:rsid w:val="00CB5113"/>
    <w:rsid w:val="00CB6117"/>
    <w:rsid w:val="00CB763D"/>
    <w:rsid w:val="00CB7F3B"/>
    <w:rsid w:val="00CC318C"/>
    <w:rsid w:val="00CC3658"/>
    <w:rsid w:val="00CC56A1"/>
    <w:rsid w:val="00CC70E2"/>
    <w:rsid w:val="00CD0536"/>
    <w:rsid w:val="00CD099A"/>
    <w:rsid w:val="00CD2A42"/>
    <w:rsid w:val="00CD2CF1"/>
    <w:rsid w:val="00CD55D3"/>
    <w:rsid w:val="00CD6CCD"/>
    <w:rsid w:val="00CD6EFE"/>
    <w:rsid w:val="00CE01FE"/>
    <w:rsid w:val="00CE096A"/>
    <w:rsid w:val="00CE132B"/>
    <w:rsid w:val="00CE355E"/>
    <w:rsid w:val="00CF579A"/>
    <w:rsid w:val="00CF67CA"/>
    <w:rsid w:val="00D03717"/>
    <w:rsid w:val="00D03AD2"/>
    <w:rsid w:val="00D07083"/>
    <w:rsid w:val="00D12980"/>
    <w:rsid w:val="00D137BC"/>
    <w:rsid w:val="00D1616E"/>
    <w:rsid w:val="00D176DE"/>
    <w:rsid w:val="00D2006C"/>
    <w:rsid w:val="00D2087F"/>
    <w:rsid w:val="00D20AB4"/>
    <w:rsid w:val="00D20BF9"/>
    <w:rsid w:val="00D2123F"/>
    <w:rsid w:val="00D22C8E"/>
    <w:rsid w:val="00D233CF"/>
    <w:rsid w:val="00D27E7D"/>
    <w:rsid w:val="00D31833"/>
    <w:rsid w:val="00D326A5"/>
    <w:rsid w:val="00D32BFA"/>
    <w:rsid w:val="00D3311D"/>
    <w:rsid w:val="00D343BF"/>
    <w:rsid w:val="00D35DA5"/>
    <w:rsid w:val="00D40339"/>
    <w:rsid w:val="00D44EED"/>
    <w:rsid w:val="00D51398"/>
    <w:rsid w:val="00D53963"/>
    <w:rsid w:val="00D53A0A"/>
    <w:rsid w:val="00D55820"/>
    <w:rsid w:val="00D558AC"/>
    <w:rsid w:val="00D56146"/>
    <w:rsid w:val="00D56DF8"/>
    <w:rsid w:val="00D56E40"/>
    <w:rsid w:val="00D570FF"/>
    <w:rsid w:val="00D60BD1"/>
    <w:rsid w:val="00D60E2D"/>
    <w:rsid w:val="00D62705"/>
    <w:rsid w:val="00D63F18"/>
    <w:rsid w:val="00D66399"/>
    <w:rsid w:val="00D664A8"/>
    <w:rsid w:val="00D714CA"/>
    <w:rsid w:val="00D76812"/>
    <w:rsid w:val="00D76B10"/>
    <w:rsid w:val="00D83688"/>
    <w:rsid w:val="00D853EA"/>
    <w:rsid w:val="00D86365"/>
    <w:rsid w:val="00D87A33"/>
    <w:rsid w:val="00D90980"/>
    <w:rsid w:val="00D90C5A"/>
    <w:rsid w:val="00D929B7"/>
    <w:rsid w:val="00D95945"/>
    <w:rsid w:val="00D959E5"/>
    <w:rsid w:val="00D96983"/>
    <w:rsid w:val="00D97384"/>
    <w:rsid w:val="00DA06EE"/>
    <w:rsid w:val="00DA28AA"/>
    <w:rsid w:val="00DA2BDA"/>
    <w:rsid w:val="00DA33BD"/>
    <w:rsid w:val="00DA3671"/>
    <w:rsid w:val="00DA3C60"/>
    <w:rsid w:val="00DA53E4"/>
    <w:rsid w:val="00DA64EB"/>
    <w:rsid w:val="00DA6CFB"/>
    <w:rsid w:val="00DC7A26"/>
    <w:rsid w:val="00DD173B"/>
    <w:rsid w:val="00DD194A"/>
    <w:rsid w:val="00DD77A0"/>
    <w:rsid w:val="00DD7B51"/>
    <w:rsid w:val="00DE1A3C"/>
    <w:rsid w:val="00DE28B9"/>
    <w:rsid w:val="00DE3117"/>
    <w:rsid w:val="00DE42A3"/>
    <w:rsid w:val="00DE474F"/>
    <w:rsid w:val="00DE67B6"/>
    <w:rsid w:val="00DE6D9A"/>
    <w:rsid w:val="00DE7A22"/>
    <w:rsid w:val="00DF1671"/>
    <w:rsid w:val="00DF38CB"/>
    <w:rsid w:val="00DF55A4"/>
    <w:rsid w:val="00E038D8"/>
    <w:rsid w:val="00E06872"/>
    <w:rsid w:val="00E10440"/>
    <w:rsid w:val="00E111A4"/>
    <w:rsid w:val="00E13572"/>
    <w:rsid w:val="00E14396"/>
    <w:rsid w:val="00E14458"/>
    <w:rsid w:val="00E162C7"/>
    <w:rsid w:val="00E21C3C"/>
    <w:rsid w:val="00E25CC4"/>
    <w:rsid w:val="00E25DC6"/>
    <w:rsid w:val="00E30ACD"/>
    <w:rsid w:val="00E31FDE"/>
    <w:rsid w:val="00E36C12"/>
    <w:rsid w:val="00E41061"/>
    <w:rsid w:val="00E4197B"/>
    <w:rsid w:val="00E43F69"/>
    <w:rsid w:val="00E44EFE"/>
    <w:rsid w:val="00E53495"/>
    <w:rsid w:val="00E54B40"/>
    <w:rsid w:val="00E60825"/>
    <w:rsid w:val="00E60D52"/>
    <w:rsid w:val="00E6211B"/>
    <w:rsid w:val="00E6217A"/>
    <w:rsid w:val="00E62BF2"/>
    <w:rsid w:val="00E64489"/>
    <w:rsid w:val="00E6483C"/>
    <w:rsid w:val="00E67196"/>
    <w:rsid w:val="00E7312F"/>
    <w:rsid w:val="00E7350B"/>
    <w:rsid w:val="00E73986"/>
    <w:rsid w:val="00E82182"/>
    <w:rsid w:val="00E841BA"/>
    <w:rsid w:val="00E878AD"/>
    <w:rsid w:val="00E90C66"/>
    <w:rsid w:val="00E9202B"/>
    <w:rsid w:val="00E95D50"/>
    <w:rsid w:val="00E96DEF"/>
    <w:rsid w:val="00EA0D98"/>
    <w:rsid w:val="00EA5C87"/>
    <w:rsid w:val="00EB5792"/>
    <w:rsid w:val="00EB748F"/>
    <w:rsid w:val="00EB7E83"/>
    <w:rsid w:val="00EC0AD8"/>
    <w:rsid w:val="00EC13D8"/>
    <w:rsid w:val="00EC15AB"/>
    <w:rsid w:val="00ED09CE"/>
    <w:rsid w:val="00ED0BD6"/>
    <w:rsid w:val="00ED1EE3"/>
    <w:rsid w:val="00ED45FD"/>
    <w:rsid w:val="00ED50F0"/>
    <w:rsid w:val="00ED738C"/>
    <w:rsid w:val="00EE0407"/>
    <w:rsid w:val="00EE136E"/>
    <w:rsid w:val="00EE3E7D"/>
    <w:rsid w:val="00EE537C"/>
    <w:rsid w:val="00EE7E74"/>
    <w:rsid w:val="00EF39FA"/>
    <w:rsid w:val="00EF7332"/>
    <w:rsid w:val="00EF77B2"/>
    <w:rsid w:val="00EF7B09"/>
    <w:rsid w:val="00F00C07"/>
    <w:rsid w:val="00F00C95"/>
    <w:rsid w:val="00F014E3"/>
    <w:rsid w:val="00F046C5"/>
    <w:rsid w:val="00F060AD"/>
    <w:rsid w:val="00F06A93"/>
    <w:rsid w:val="00F06F16"/>
    <w:rsid w:val="00F074EA"/>
    <w:rsid w:val="00F106A3"/>
    <w:rsid w:val="00F122B2"/>
    <w:rsid w:val="00F12456"/>
    <w:rsid w:val="00F13850"/>
    <w:rsid w:val="00F204DD"/>
    <w:rsid w:val="00F2070C"/>
    <w:rsid w:val="00F21684"/>
    <w:rsid w:val="00F2393B"/>
    <w:rsid w:val="00F25597"/>
    <w:rsid w:val="00F31CB0"/>
    <w:rsid w:val="00F32923"/>
    <w:rsid w:val="00F32C30"/>
    <w:rsid w:val="00F35A21"/>
    <w:rsid w:val="00F36EB6"/>
    <w:rsid w:val="00F3737D"/>
    <w:rsid w:val="00F3789A"/>
    <w:rsid w:val="00F43EEF"/>
    <w:rsid w:val="00F46AF4"/>
    <w:rsid w:val="00F471E7"/>
    <w:rsid w:val="00F47BCB"/>
    <w:rsid w:val="00F536CE"/>
    <w:rsid w:val="00F565DB"/>
    <w:rsid w:val="00F57670"/>
    <w:rsid w:val="00F60270"/>
    <w:rsid w:val="00F60DDF"/>
    <w:rsid w:val="00F64498"/>
    <w:rsid w:val="00F64A0E"/>
    <w:rsid w:val="00F66478"/>
    <w:rsid w:val="00F66854"/>
    <w:rsid w:val="00F70FDA"/>
    <w:rsid w:val="00F72446"/>
    <w:rsid w:val="00F7282B"/>
    <w:rsid w:val="00F729E1"/>
    <w:rsid w:val="00F74898"/>
    <w:rsid w:val="00F74E4C"/>
    <w:rsid w:val="00F7592E"/>
    <w:rsid w:val="00F774A2"/>
    <w:rsid w:val="00F778CA"/>
    <w:rsid w:val="00F803AC"/>
    <w:rsid w:val="00F83E1A"/>
    <w:rsid w:val="00F901A1"/>
    <w:rsid w:val="00F91B2A"/>
    <w:rsid w:val="00F95603"/>
    <w:rsid w:val="00F95D0A"/>
    <w:rsid w:val="00F9623F"/>
    <w:rsid w:val="00FA0437"/>
    <w:rsid w:val="00FA411C"/>
    <w:rsid w:val="00FA4A4E"/>
    <w:rsid w:val="00FB3DDD"/>
    <w:rsid w:val="00FB408C"/>
    <w:rsid w:val="00FC4846"/>
    <w:rsid w:val="00FC58AD"/>
    <w:rsid w:val="00FC611F"/>
    <w:rsid w:val="00FD06DC"/>
    <w:rsid w:val="00FD144D"/>
    <w:rsid w:val="00FD1823"/>
    <w:rsid w:val="00FD3292"/>
    <w:rsid w:val="00FD3A5A"/>
    <w:rsid w:val="00FD4838"/>
    <w:rsid w:val="00FD5007"/>
    <w:rsid w:val="00FD760A"/>
    <w:rsid w:val="00FE2F60"/>
    <w:rsid w:val="00FF6BF1"/>
    <w:rsid w:val="00FF6FE6"/>
    <w:rsid w:val="00FF7359"/>
    <w:rsid w:val="016AC18B"/>
    <w:rsid w:val="016EE8C6"/>
    <w:rsid w:val="018DD3FA"/>
    <w:rsid w:val="01D34964"/>
    <w:rsid w:val="01FDFA54"/>
    <w:rsid w:val="02C638A5"/>
    <w:rsid w:val="03A380C6"/>
    <w:rsid w:val="050A1AB0"/>
    <w:rsid w:val="0527FA1F"/>
    <w:rsid w:val="05371BC3"/>
    <w:rsid w:val="05C532C0"/>
    <w:rsid w:val="0602FA9B"/>
    <w:rsid w:val="06B44391"/>
    <w:rsid w:val="0876F4A1"/>
    <w:rsid w:val="09585725"/>
    <w:rsid w:val="096CE7CB"/>
    <w:rsid w:val="0A903952"/>
    <w:rsid w:val="0B79B8D9"/>
    <w:rsid w:val="0B90A2FE"/>
    <w:rsid w:val="0BC2AD28"/>
    <w:rsid w:val="0C728A68"/>
    <w:rsid w:val="0CB0D76F"/>
    <w:rsid w:val="0D016925"/>
    <w:rsid w:val="0DBB16A5"/>
    <w:rsid w:val="0DCABED4"/>
    <w:rsid w:val="0DFC1B8F"/>
    <w:rsid w:val="0E264D31"/>
    <w:rsid w:val="0EB3C722"/>
    <w:rsid w:val="0F246F78"/>
    <w:rsid w:val="0F283C80"/>
    <w:rsid w:val="0F69AEEF"/>
    <w:rsid w:val="0F754E13"/>
    <w:rsid w:val="0FA8FEA9"/>
    <w:rsid w:val="100AB610"/>
    <w:rsid w:val="106416BF"/>
    <w:rsid w:val="110D5D73"/>
    <w:rsid w:val="1164F83D"/>
    <w:rsid w:val="1212FE5E"/>
    <w:rsid w:val="122BE6BF"/>
    <w:rsid w:val="130FA0A8"/>
    <w:rsid w:val="131B5EEB"/>
    <w:rsid w:val="13913BA1"/>
    <w:rsid w:val="14824E56"/>
    <w:rsid w:val="1484250A"/>
    <w:rsid w:val="14E0F44A"/>
    <w:rsid w:val="15189752"/>
    <w:rsid w:val="15427C1E"/>
    <w:rsid w:val="16158987"/>
    <w:rsid w:val="16397256"/>
    <w:rsid w:val="1647B749"/>
    <w:rsid w:val="1678DEBB"/>
    <w:rsid w:val="17753CFB"/>
    <w:rsid w:val="1779CABB"/>
    <w:rsid w:val="18F29E88"/>
    <w:rsid w:val="192EC4A6"/>
    <w:rsid w:val="194037FC"/>
    <w:rsid w:val="199C8ADE"/>
    <w:rsid w:val="1A196A46"/>
    <w:rsid w:val="1A7FFAF3"/>
    <w:rsid w:val="1BF248D1"/>
    <w:rsid w:val="1CCEA9EE"/>
    <w:rsid w:val="1D750CE6"/>
    <w:rsid w:val="1F7E4BE9"/>
    <w:rsid w:val="1FB15E9F"/>
    <w:rsid w:val="2049D377"/>
    <w:rsid w:val="216F468C"/>
    <w:rsid w:val="2189079E"/>
    <w:rsid w:val="21CF8FFE"/>
    <w:rsid w:val="228261BB"/>
    <w:rsid w:val="22A44ACC"/>
    <w:rsid w:val="23B7EA9F"/>
    <w:rsid w:val="23F4E8E5"/>
    <w:rsid w:val="2402168A"/>
    <w:rsid w:val="242B1DF5"/>
    <w:rsid w:val="24F1D059"/>
    <w:rsid w:val="2552A21C"/>
    <w:rsid w:val="2558C8D8"/>
    <w:rsid w:val="25A104C7"/>
    <w:rsid w:val="25DB12E4"/>
    <w:rsid w:val="261DFEAA"/>
    <w:rsid w:val="264DB6CF"/>
    <w:rsid w:val="27012E4E"/>
    <w:rsid w:val="2732B9F3"/>
    <w:rsid w:val="27B9A681"/>
    <w:rsid w:val="27ED3B39"/>
    <w:rsid w:val="28287F30"/>
    <w:rsid w:val="284E6CDB"/>
    <w:rsid w:val="28526AA2"/>
    <w:rsid w:val="296D4EF2"/>
    <w:rsid w:val="2A86BE1B"/>
    <w:rsid w:val="2AF15232"/>
    <w:rsid w:val="2B9BE75B"/>
    <w:rsid w:val="2BACBB62"/>
    <w:rsid w:val="2BFBE5E0"/>
    <w:rsid w:val="2CBE3BB5"/>
    <w:rsid w:val="2CE3953D"/>
    <w:rsid w:val="2E2B937C"/>
    <w:rsid w:val="2EA8A2F6"/>
    <w:rsid w:val="2EDF875B"/>
    <w:rsid w:val="2F6A640A"/>
    <w:rsid w:val="2FB69733"/>
    <w:rsid w:val="30F74C7B"/>
    <w:rsid w:val="314ACB78"/>
    <w:rsid w:val="318FFD52"/>
    <w:rsid w:val="31AD06B7"/>
    <w:rsid w:val="32F5C433"/>
    <w:rsid w:val="33D8CFC2"/>
    <w:rsid w:val="33F11A0F"/>
    <w:rsid w:val="3476BAB2"/>
    <w:rsid w:val="34F92984"/>
    <w:rsid w:val="3530AF0C"/>
    <w:rsid w:val="3543AD4F"/>
    <w:rsid w:val="357A9436"/>
    <w:rsid w:val="35B8C44A"/>
    <w:rsid w:val="35BF3A27"/>
    <w:rsid w:val="35D0A7D5"/>
    <w:rsid w:val="365E2875"/>
    <w:rsid w:val="371B0C6E"/>
    <w:rsid w:val="3784BA95"/>
    <w:rsid w:val="381EB223"/>
    <w:rsid w:val="38261AC0"/>
    <w:rsid w:val="38E8FFCD"/>
    <w:rsid w:val="3963364D"/>
    <w:rsid w:val="3A19F748"/>
    <w:rsid w:val="3A2C31D6"/>
    <w:rsid w:val="3B6C29EA"/>
    <w:rsid w:val="3C192644"/>
    <w:rsid w:val="3E2069C6"/>
    <w:rsid w:val="3E823B29"/>
    <w:rsid w:val="3ECCD97F"/>
    <w:rsid w:val="3ED01C4E"/>
    <w:rsid w:val="3ED465FE"/>
    <w:rsid w:val="3F2E143D"/>
    <w:rsid w:val="40962F21"/>
    <w:rsid w:val="40FE016F"/>
    <w:rsid w:val="410BFA23"/>
    <w:rsid w:val="4110E55B"/>
    <w:rsid w:val="4140C26B"/>
    <w:rsid w:val="41E0F5B6"/>
    <w:rsid w:val="427FAAA5"/>
    <w:rsid w:val="4417568A"/>
    <w:rsid w:val="44215B71"/>
    <w:rsid w:val="4438131A"/>
    <w:rsid w:val="44407CD6"/>
    <w:rsid w:val="44B608BB"/>
    <w:rsid w:val="44D7276B"/>
    <w:rsid w:val="4521C8B5"/>
    <w:rsid w:val="45A3950A"/>
    <w:rsid w:val="45E1962F"/>
    <w:rsid w:val="46B0F252"/>
    <w:rsid w:val="46C0E3E8"/>
    <w:rsid w:val="46EAD8EE"/>
    <w:rsid w:val="477C949B"/>
    <w:rsid w:val="478CB22A"/>
    <w:rsid w:val="47BDA84D"/>
    <w:rsid w:val="48F19BE3"/>
    <w:rsid w:val="494DF6A9"/>
    <w:rsid w:val="49646935"/>
    <w:rsid w:val="49844A8E"/>
    <w:rsid w:val="498C7585"/>
    <w:rsid w:val="49B5F52F"/>
    <w:rsid w:val="49EBCCE1"/>
    <w:rsid w:val="4A2EE8CF"/>
    <w:rsid w:val="4B30B5E4"/>
    <w:rsid w:val="4B421FC8"/>
    <w:rsid w:val="4CD30858"/>
    <w:rsid w:val="4CE68071"/>
    <w:rsid w:val="4D89D759"/>
    <w:rsid w:val="4F88C39A"/>
    <w:rsid w:val="4FB83359"/>
    <w:rsid w:val="4FD57BF2"/>
    <w:rsid w:val="503C7610"/>
    <w:rsid w:val="50522FDB"/>
    <w:rsid w:val="5079FD3D"/>
    <w:rsid w:val="5082D92B"/>
    <w:rsid w:val="5115965F"/>
    <w:rsid w:val="51BD1DB2"/>
    <w:rsid w:val="51C4E626"/>
    <w:rsid w:val="52726F64"/>
    <w:rsid w:val="52EDFDEE"/>
    <w:rsid w:val="53F2B4B4"/>
    <w:rsid w:val="53F703BA"/>
    <w:rsid w:val="54236D20"/>
    <w:rsid w:val="5423EDFC"/>
    <w:rsid w:val="5437BCB7"/>
    <w:rsid w:val="54482B5C"/>
    <w:rsid w:val="54490EE0"/>
    <w:rsid w:val="54641BAC"/>
    <w:rsid w:val="55AAB2EC"/>
    <w:rsid w:val="55BDAF5B"/>
    <w:rsid w:val="573538C9"/>
    <w:rsid w:val="576F4CFF"/>
    <w:rsid w:val="58277D40"/>
    <w:rsid w:val="5853EA98"/>
    <w:rsid w:val="586F1840"/>
    <w:rsid w:val="58AAB1C5"/>
    <w:rsid w:val="5908997D"/>
    <w:rsid w:val="5929F5E3"/>
    <w:rsid w:val="594CE34E"/>
    <w:rsid w:val="5953AC3C"/>
    <w:rsid w:val="598562A7"/>
    <w:rsid w:val="5A5C6877"/>
    <w:rsid w:val="5A789F6A"/>
    <w:rsid w:val="5B5BD101"/>
    <w:rsid w:val="5BE48AA3"/>
    <w:rsid w:val="5D70A7D9"/>
    <w:rsid w:val="5D8A9259"/>
    <w:rsid w:val="5E031E8A"/>
    <w:rsid w:val="5E1E522C"/>
    <w:rsid w:val="5E8C36C6"/>
    <w:rsid w:val="5F57C8D0"/>
    <w:rsid w:val="60545B4C"/>
    <w:rsid w:val="60670C4B"/>
    <w:rsid w:val="60D988C8"/>
    <w:rsid w:val="61C71AFB"/>
    <w:rsid w:val="61CA9A27"/>
    <w:rsid w:val="61D4BB10"/>
    <w:rsid w:val="620324D9"/>
    <w:rsid w:val="629E47E0"/>
    <w:rsid w:val="62CA1F7C"/>
    <w:rsid w:val="63FDCDCA"/>
    <w:rsid w:val="645F40AC"/>
    <w:rsid w:val="65275276"/>
    <w:rsid w:val="65BA0E3B"/>
    <w:rsid w:val="65DE20ED"/>
    <w:rsid w:val="6615A59F"/>
    <w:rsid w:val="6724A1B4"/>
    <w:rsid w:val="67413701"/>
    <w:rsid w:val="67B37180"/>
    <w:rsid w:val="68541100"/>
    <w:rsid w:val="693ABA6D"/>
    <w:rsid w:val="69B3D6F8"/>
    <w:rsid w:val="6AA697DD"/>
    <w:rsid w:val="6B330661"/>
    <w:rsid w:val="6B519A6C"/>
    <w:rsid w:val="6B6F1277"/>
    <w:rsid w:val="6BF6E077"/>
    <w:rsid w:val="6C165B17"/>
    <w:rsid w:val="6C24705D"/>
    <w:rsid w:val="6CAE604A"/>
    <w:rsid w:val="6D37CF9E"/>
    <w:rsid w:val="6D3BB547"/>
    <w:rsid w:val="6DF658FB"/>
    <w:rsid w:val="6E512D48"/>
    <w:rsid w:val="6E5C7F7B"/>
    <w:rsid w:val="6EADF2D2"/>
    <w:rsid w:val="6F1AF365"/>
    <w:rsid w:val="6FEAB109"/>
    <w:rsid w:val="70534584"/>
    <w:rsid w:val="70784141"/>
    <w:rsid w:val="71FC544A"/>
    <w:rsid w:val="71FDA680"/>
    <w:rsid w:val="731AF7B1"/>
    <w:rsid w:val="739C74CA"/>
    <w:rsid w:val="74293F53"/>
    <w:rsid w:val="745F018E"/>
    <w:rsid w:val="749A74D5"/>
    <w:rsid w:val="7549C1FB"/>
    <w:rsid w:val="757FD51C"/>
    <w:rsid w:val="75C4D0E9"/>
    <w:rsid w:val="768E65BA"/>
    <w:rsid w:val="77C8D6B7"/>
    <w:rsid w:val="77DEE9F4"/>
    <w:rsid w:val="77FC277F"/>
    <w:rsid w:val="78837816"/>
    <w:rsid w:val="78BC0AB5"/>
    <w:rsid w:val="78D90838"/>
    <w:rsid w:val="791FA3A6"/>
    <w:rsid w:val="7983A4D9"/>
    <w:rsid w:val="7B4C994C"/>
    <w:rsid w:val="7B7D94DB"/>
    <w:rsid w:val="7C065916"/>
    <w:rsid w:val="7C13E04D"/>
    <w:rsid w:val="7D3387F2"/>
    <w:rsid w:val="7DAD5E40"/>
    <w:rsid w:val="7E120CC3"/>
    <w:rsid w:val="7E42E713"/>
    <w:rsid w:val="7F38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82CE3D3"/>
  <w15:chartTrackingRefBased/>
  <w15:docId w15:val="{EDABC4CA-73BF-4CAF-BB1F-C30CDF73F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9447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7296B"/>
    <w:pPr>
      <w:keepNext/>
      <w:tabs>
        <w:tab w:val="right" w:pos="4253"/>
      </w:tabs>
      <w:ind w:right="1133"/>
      <w:jc w:val="both"/>
      <w:outlineLvl w:val="0"/>
    </w:pPr>
    <w:rPr>
      <w:szCs w:val="20"/>
      <w:lang w:val="it-IT" w:eastAsia="it-IT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B673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F77B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F55A4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A20C1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CD6CC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6CCD"/>
    <w:pPr>
      <w:tabs>
        <w:tab w:val="center" w:pos="4320"/>
        <w:tab w:val="right" w:pos="8640"/>
      </w:tabs>
    </w:pPr>
  </w:style>
  <w:style w:type="character" w:styleId="Hyperlink">
    <w:name w:val="Hyperlink"/>
    <w:rsid w:val="00FF6BF1"/>
    <w:rPr>
      <w:color w:val="0000FF"/>
      <w:u w:val="single"/>
    </w:rPr>
  </w:style>
  <w:style w:type="table" w:styleId="TableGrid">
    <w:name w:val="Table Grid"/>
    <w:basedOn w:val="TableNormal"/>
    <w:rsid w:val="00D2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rsid w:val="00B7296B"/>
    <w:rPr>
      <w:sz w:val="24"/>
      <w:lang w:val="it-IT" w:eastAsia="it-IT"/>
    </w:rPr>
  </w:style>
  <w:style w:type="paragraph" w:styleId="BodyText">
    <w:name w:val="Body Text"/>
    <w:basedOn w:val="Normal"/>
    <w:link w:val="BodyTextChar"/>
    <w:rsid w:val="00B7296B"/>
    <w:pPr>
      <w:ind w:right="1133"/>
      <w:jc w:val="both"/>
    </w:pPr>
    <w:rPr>
      <w:szCs w:val="20"/>
      <w:lang w:val="it-IT" w:eastAsia="it-IT"/>
    </w:rPr>
  </w:style>
  <w:style w:type="character" w:customStyle="1" w:styleId="BodyTextChar">
    <w:name w:val="Body Text Char"/>
    <w:link w:val="BodyText"/>
    <w:rsid w:val="00B7296B"/>
    <w:rPr>
      <w:sz w:val="24"/>
      <w:lang w:val="it-IT" w:eastAsia="it-IT"/>
    </w:rPr>
  </w:style>
  <w:style w:type="character" w:customStyle="1" w:styleId="Heading4Char">
    <w:name w:val="Heading 4 Char"/>
    <w:link w:val="Heading4"/>
    <w:semiHidden/>
    <w:rsid w:val="00DF55A4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styleId="CommentReference">
    <w:name w:val="annotation reference"/>
    <w:rsid w:val="000F272D"/>
    <w:rPr>
      <w:sz w:val="16"/>
      <w:szCs w:val="16"/>
    </w:rPr>
  </w:style>
  <w:style w:type="paragraph" w:styleId="CommentText">
    <w:name w:val="annotation text"/>
    <w:basedOn w:val="Normal"/>
    <w:link w:val="CommentTextChar"/>
    <w:rsid w:val="000F272D"/>
    <w:rPr>
      <w:sz w:val="20"/>
      <w:szCs w:val="20"/>
    </w:rPr>
  </w:style>
  <w:style w:type="character" w:customStyle="1" w:styleId="CommentTextChar">
    <w:name w:val="Comment Text Char"/>
    <w:link w:val="CommentText"/>
    <w:rsid w:val="000F272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F272D"/>
    <w:rPr>
      <w:b/>
      <w:bCs/>
    </w:rPr>
  </w:style>
  <w:style w:type="character" w:customStyle="1" w:styleId="CommentSubjectChar">
    <w:name w:val="Comment Subject Char"/>
    <w:link w:val="CommentSubject"/>
    <w:rsid w:val="000F272D"/>
    <w:rPr>
      <w:b/>
      <w:bCs/>
      <w:lang w:val="en-US" w:eastAsia="en-US"/>
    </w:rPr>
  </w:style>
  <w:style w:type="paragraph" w:customStyle="1" w:styleId="Default">
    <w:name w:val="Default"/>
    <w:rsid w:val="004868C1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it-IT" w:eastAsia="en-US"/>
    </w:rPr>
  </w:style>
  <w:style w:type="paragraph" w:styleId="ListParagraph">
    <w:name w:val="List Paragraph"/>
    <w:basedOn w:val="Normal"/>
    <w:uiPriority w:val="34"/>
    <w:qFormat/>
    <w:rsid w:val="00A31DB2"/>
    <w:pPr>
      <w:ind w:left="720"/>
      <w:contextualSpacing/>
    </w:pPr>
  </w:style>
  <w:style w:type="character" w:customStyle="1" w:styleId="ui-provider">
    <w:name w:val="ui-provider"/>
    <w:basedOn w:val="DefaultParagraphFont"/>
    <w:rsid w:val="00956E06"/>
  </w:style>
  <w:style w:type="character" w:styleId="UnresolvedMention">
    <w:name w:val="Unresolved Mention"/>
    <w:uiPriority w:val="99"/>
    <w:semiHidden/>
    <w:unhideWhenUsed/>
    <w:rsid w:val="00B52A09"/>
    <w:rPr>
      <w:color w:val="605E5C"/>
      <w:shd w:val="clear" w:color="auto" w:fill="E1DFDD"/>
    </w:rPr>
  </w:style>
  <w:style w:type="paragraph" w:styleId="NormalWeb">
    <w:name w:val="Normal (Web)"/>
    <w:basedOn w:val="Normal"/>
    <w:rsid w:val="00D929B7"/>
  </w:style>
  <w:style w:type="character" w:customStyle="1" w:styleId="normaltextrun">
    <w:name w:val="normaltextrun"/>
    <w:basedOn w:val="DefaultParagraphFont"/>
    <w:uiPriority w:val="1"/>
    <w:rsid w:val="7983A4D9"/>
    <w:rPr>
      <w:rFonts w:ascii="Times New Roman" w:eastAsia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semiHidden/>
    <w:rsid w:val="00B6737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Revision">
    <w:name w:val="Revision"/>
    <w:hidden/>
    <w:uiPriority w:val="99"/>
    <w:semiHidden/>
    <w:rsid w:val="00764E92"/>
    <w:rPr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semiHidden/>
    <w:rsid w:val="00EF77B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659fb6-05c4-4272-b084-2c51be746b5d">
      <Terms xmlns="http://schemas.microsoft.com/office/infopath/2007/PartnerControls"/>
    </lcf76f155ced4ddcb4097134ff3c332f>
    <TaxCatchAll xmlns="e858108b-3887-40ed-a1ac-b73292a57f4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E7038286802C498DCDFF80AB4C844C" ma:contentTypeVersion="14" ma:contentTypeDescription="Create a new document." ma:contentTypeScope="" ma:versionID="390e5140d64041f044199faf10deb3c9">
  <xsd:schema xmlns:xsd="http://www.w3.org/2001/XMLSchema" xmlns:xs="http://www.w3.org/2001/XMLSchema" xmlns:p="http://schemas.microsoft.com/office/2006/metadata/properties" xmlns:ns2="f7659fb6-05c4-4272-b084-2c51be746b5d" xmlns:ns3="e858108b-3887-40ed-a1ac-b73292a57f40" targetNamespace="http://schemas.microsoft.com/office/2006/metadata/properties" ma:root="true" ma:fieldsID="5497af28377a4e5017e3d04d74ace9a6" ns2:_="" ns3:_="">
    <xsd:import namespace="f7659fb6-05c4-4272-b084-2c51be746b5d"/>
    <xsd:import namespace="e858108b-3887-40ed-a1ac-b73292a57f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659fb6-05c4-4272-b084-2c51be746b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9adb9bf-65a7-4dcd-b9fe-2cabe70ed6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8108b-3887-40ed-a1ac-b73292a57f4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9923b5-6c4e-4810-a160-fc54a2133f85}" ma:internalName="TaxCatchAll" ma:showField="CatchAllData" ma:web="e858108b-3887-40ed-a1ac-b73292a57f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08A726-2494-4B27-A8BD-180BED36E7F2}">
  <ds:schemaRefs>
    <ds:schemaRef ds:uri="http://schemas.microsoft.com/office/2006/metadata/properties"/>
    <ds:schemaRef ds:uri="http://schemas.microsoft.com/office/infopath/2007/PartnerControls"/>
    <ds:schemaRef ds:uri="f7659fb6-05c4-4272-b084-2c51be746b5d"/>
    <ds:schemaRef ds:uri="e858108b-3887-40ed-a1ac-b73292a57f40"/>
  </ds:schemaRefs>
</ds:datastoreItem>
</file>

<file path=customXml/itemProps2.xml><?xml version="1.0" encoding="utf-8"?>
<ds:datastoreItem xmlns:ds="http://schemas.openxmlformats.org/officeDocument/2006/customXml" ds:itemID="{1B7BD6C9-3E6A-4371-A188-8D594F8E80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6321BE-7615-4256-9E9D-461550D32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659fb6-05c4-4272-b084-2c51be746b5d"/>
    <ds:schemaRef ds:uri="e858108b-3887-40ed-a1ac-b73292a57f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8C3187-6055-4BA9-928B-04665D6B6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1163</TotalTime>
  <Pages>4</Pages>
  <Words>406</Words>
  <Characters>3320</Characters>
  <Application>Microsoft Office Word</Application>
  <DocSecurity>0</DocSecurity>
  <Lines>88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Eli Lilly and Company</Company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xfx1260</dc:creator>
  <cp:keywords/>
  <dc:description/>
  <cp:lastModifiedBy>Sponza, Alessandro</cp:lastModifiedBy>
  <cp:revision>64</cp:revision>
  <cp:lastPrinted>2026-01-16T10:49:00Z</cp:lastPrinted>
  <dcterms:created xsi:type="dcterms:W3CDTF">2026-01-28T15:30:00Z</dcterms:created>
  <dcterms:modified xsi:type="dcterms:W3CDTF">2026-02-24T08:34:00Z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TaxCatchAll">
    <vt:lpwstr/>
  </property>
  <property fmtid="{D5CDD505-2E9C-101B-9397-08002B2CF9AE}" pid="4" name="MediaServiceImageTags">
    <vt:lpwstr/>
  </property>
  <property fmtid="{D5CDD505-2E9C-101B-9397-08002B2CF9AE}" pid="5" name="ContentTypeId">
    <vt:lpwstr>0x0101002FE7038286802C498DCDFF80AB4C844C</vt:lpwstr>
  </property>
  <property fmtid="{D5CDD505-2E9C-101B-9397-08002B2CF9AE}" pid="6" name="docLang">
    <vt:lpwstr>it</vt:lpwstr>
  </property>
</Properties>
</file>